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822" w:rsidRPr="00F86C2E" w:rsidRDefault="00E65822" w:rsidP="00E65822">
      <w:pPr>
        <w:jc w:val="right"/>
        <w:rPr>
          <w:rFonts w:ascii="Times New Roman" w:hAnsi="Times New Roman" w:cs="Times New Roman"/>
          <w:b/>
          <w:bCs/>
        </w:rPr>
      </w:pPr>
      <w:r w:rsidRPr="00F86C2E">
        <w:rPr>
          <w:rFonts w:ascii="Times New Roman" w:hAnsi="Times New Roman" w:cs="Times New Roman"/>
          <w:b/>
          <w:i/>
        </w:rPr>
        <w:t xml:space="preserve">                                                             </w:t>
      </w:r>
      <w:r w:rsidRPr="00F86C2E">
        <w:rPr>
          <w:rFonts w:ascii="Times New Roman" w:hAnsi="Times New Roman" w:cs="Times New Roman"/>
          <w:b/>
          <w:bCs/>
        </w:rPr>
        <w:t>AMBITO S01_1</w:t>
      </w:r>
    </w:p>
    <w:p w:rsidR="00E65822" w:rsidRPr="00F86C2E" w:rsidRDefault="00E65822" w:rsidP="00E65822">
      <w:pPr>
        <w:jc w:val="right"/>
        <w:rPr>
          <w:rFonts w:ascii="Times New Roman" w:hAnsi="Times New Roman" w:cs="Times New Roman"/>
          <w:b/>
          <w:bCs/>
        </w:rPr>
      </w:pPr>
      <w:r w:rsidRPr="00F86C2E">
        <w:rPr>
          <w:rFonts w:ascii="Times New Roman" w:hAnsi="Times New Roman" w:cs="Times New Roman"/>
          <w:b/>
          <w:bCs/>
        </w:rPr>
        <w:t xml:space="preserve"> COMUNE DI ___________</w:t>
      </w:r>
      <w:r w:rsidR="00733829">
        <w:rPr>
          <w:rFonts w:ascii="Times New Roman" w:hAnsi="Times New Roman" w:cs="Times New Roman"/>
          <w:b/>
          <w:bCs/>
        </w:rPr>
        <w:t>________</w:t>
      </w:r>
    </w:p>
    <w:p w:rsidR="00E65822" w:rsidRPr="00F86C2E" w:rsidRDefault="00E65822" w:rsidP="00E65822">
      <w:pPr>
        <w:rPr>
          <w:rFonts w:ascii="Times New Roman" w:hAnsi="Times New Roman" w:cs="Times New Roman"/>
          <w:b/>
        </w:rPr>
      </w:pPr>
    </w:p>
    <w:p w:rsidR="00E65822" w:rsidRPr="00F86C2E" w:rsidRDefault="00E65822" w:rsidP="00E65822">
      <w:pPr>
        <w:ind w:left="993" w:hanging="993"/>
        <w:rPr>
          <w:rFonts w:ascii="Times New Roman" w:hAnsi="Times New Roman" w:cs="Times New Roman"/>
          <w:b/>
        </w:rPr>
      </w:pPr>
      <w:r w:rsidRPr="00F86C2E">
        <w:rPr>
          <w:rFonts w:ascii="Times New Roman" w:hAnsi="Times New Roman" w:cs="Times New Roman"/>
          <w:b/>
        </w:rPr>
        <w:t xml:space="preserve">OGGETTO: </w:t>
      </w:r>
      <w:r w:rsidRPr="00275E13">
        <w:rPr>
          <w:rFonts w:ascii="Times New Roman" w:hAnsi="Times New Roman" w:cs="Times New Roman"/>
          <w:b/>
        </w:rPr>
        <w:t>RICHIESTA DI AMMISSIONE AL SERVIZIO DI ASSISTENZA DOMICILIARE   SOCIO –ASSISTENZIALE</w:t>
      </w:r>
      <w:r w:rsidRPr="00733829">
        <w:rPr>
          <w:rFonts w:ascii="Times New Roman" w:hAnsi="Times New Roman" w:cs="Times New Roman"/>
        </w:rPr>
        <w:t xml:space="preserve"> </w:t>
      </w:r>
      <w:r w:rsidRPr="00733829">
        <w:rPr>
          <w:rFonts w:ascii="Times New Roman" w:hAnsi="Times New Roman" w:cs="Times New Roman"/>
          <w:b/>
          <w:u w:val="single"/>
        </w:rPr>
        <w:t xml:space="preserve">ANZIANI </w:t>
      </w:r>
    </w:p>
    <w:p w:rsidR="00E65822" w:rsidRPr="00F86C2E" w:rsidRDefault="00E65822" w:rsidP="00E65822">
      <w:pPr>
        <w:rPr>
          <w:rFonts w:ascii="Times New Roman" w:hAnsi="Times New Roman" w:cs="Times New Roman"/>
        </w:rPr>
      </w:pPr>
    </w:p>
    <w:p w:rsidR="00733829" w:rsidRDefault="00E65822" w:rsidP="00733829">
      <w:pPr>
        <w:jc w:val="both"/>
        <w:rPr>
          <w:rFonts w:ascii="Times New Roman" w:hAnsi="Times New Roman" w:cs="Times New Roman"/>
        </w:rPr>
      </w:pPr>
      <w:r w:rsidRPr="00F86C2E">
        <w:rPr>
          <w:rFonts w:ascii="Times New Roman" w:hAnsi="Times New Roman" w:cs="Times New Roman"/>
        </w:rPr>
        <w:t>Il/La sottoscritto/a _________________________</w:t>
      </w:r>
      <w:bookmarkStart w:id="0" w:name="_GoBack"/>
      <w:bookmarkEnd w:id="0"/>
      <w:r w:rsidRPr="00F86C2E">
        <w:rPr>
          <w:rFonts w:ascii="Times New Roman" w:hAnsi="Times New Roman" w:cs="Times New Roman"/>
        </w:rPr>
        <w:t>_______ na</w:t>
      </w:r>
      <w:r w:rsidR="00733829">
        <w:rPr>
          <w:rFonts w:ascii="Times New Roman" w:hAnsi="Times New Roman" w:cs="Times New Roman"/>
        </w:rPr>
        <w:t>to/a__________________________(_____</w:t>
      </w:r>
      <w:r w:rsidRPr="00F86C2E">
        <w:rPr>
          <w:rFonts w:ascii="Times New Roman" w:hAnsi="Times New Roman" w:cs="Times New Roman"/>
        </w:rPr>
        <w:t>)</w:t>
      </w:r>
    </w:p>
    <w:p w:rsidR="00733829" w:rsidRDefault="00E65822" w:rsidP="00733829">
      <w:pPr>
        <w:jc w:val="both"/>
        <w:rPr>
          <w:rFonts w:ascii="Times New Roman" w:hAnsi="Times New Roman" w:cs="Times New Roman"/>
        </w:rPr>
      </w:pPr>
      <w:r w:rsidRPr="00F86C2E">
        <w:rPr>
          <w:rFonts w:ascii="Times New Roman" w:hAnsi="Times New Roman" w:cs="Times New Roman"/>
        </w:rPr>
        <w:t xml:space="preserve"> il  ___/_____/___ / residente a __________________ (       ) in Via _______________________ n. ___ </w:t>
      </w:r>
    </w:p>
    <w:p w:rsidR="00E65822" w:rsidRPr="00F86C2E" w:rsidRDefault="00E65822" w:rsidP="00733829">
      <w:pPr>
        <w:jc w:val="both"/>
        <w:rPr>
          <w:rFonts w:ascii="Times New Roman" w:hAnsi="Times New Roman" w:cs="Times New Roman"/>
        </w:rPr>
      </w:pPr>
      <w:r w:rsidRPr="00F86C2E">
        <w:rPr>
          <w:rFonts w:ascii="Times New Roman" w:hAnsi="Times New Roman" w:cs="Times New Roman"/>
        </w:rPr>
        <w:t>C.F.___________________________________ Telefono _________________ Cell _________________</w:t>
      </w:r>
    </w:p>
    <w:p w:rsidR="00E65822" w:rsidRPr="00F86C2E" w:rsidRDefault="00E65822" w:rsidP="00E65822">
      <w:pPr>
        <w:rPr>
          <w:rFonts w:ascii="Times New Roman" w:hAnsi="Times New Roman" w:cs="Times New Roman"/>
        </w:rPr>
      </w:pPr>
    </w:p>
    <w:p w:rsidR="00E65822" w:rsidRPr="00F86C2E" w:rsidRDefault="00E65822" w:rsidP="00E65822">
      <w:pPr>
        <w:jc w:val="both"/>
        <w:rPr>
          <w:rFonts w:ascii="Times New Roman" w:hAnsi="Times New Roman" w:cs="Times New Roman"/>
        </w:rPr>
      </w:pPr>
      <w:r w:rsidRPr="00F86C2E">
        <w:rPr>
          <w:rFonts w:ascii="Times New Roman" w:hAnsi="Times New Roman" w:cs="Times New Roman"/>
        </w:rPr>
        <w:t xml:space="preserve">Chiede l’ammissione al servizio di assistenza domiciliare (barrare la casella interessata): </w:t>
      </w:r>
    </w:p>
    <w:p w:rsidR="00E65822" w:rsidRPr="00F86C2E" w:rsidRDefault="00E65822" w:rsidP="00E65822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F86C2E">
        <w:rPr>
          <w:rFonts w:ascii="Times New Roman" w:hAnsi="Times New Roman" w:cs="Times New Roman"/>
        </w:rPr>
        <w:t>per se stesso</w:t>
      </w:r>
    </w:p>
    <w:p w:rsidR="00E65822" w:rsidRPr="00F86C2E" w:rsidRDefault="00E65822" w:rsidP="00E65822">
      <w:pPr>
        <w:jc w:val="both"/>
        <w:rPr>
          <w:rFonts w:ascii="Times New Roman" w:hAnsi="Times New Roman" w:cs="Times New Roman"/>
        </w:rPr>
      </w:pPr>
    </w:p>
    <w:p w:rsidR="00E65822" w:rsidRPr="00F86C2E" w:rsidRDefault="00E65822" w:rsidP="00E65822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F86C2E">
        <w:rPr>
          <w:rFonts w:ascii="Times New Roman" w:hAnsi="Times New Roman" w:cs="Times New Roman"/>
        </w:rPr>
        <w:t xml:space="preserve">per il/la Sig.ra ______________________nato/a </w:t>
      </w:r>
      <w:r w:rsidR="00733829">
        <w:rPr>
          <w:rFonts w:ascii="Times New Roman" w:hAnsi="Times New Roman" w:cs="Times New Roman"/>
        </w:rPr>
        <w:t xml:space="preserve"> </w:t>
      </w:r>
      <w:r w:rsidRPr="00F86C2E">
        <w:rPr>
          <w:rFonts w:ascii="Times New Roman" w:hAnsi="Times New Roman" w:cs="Times New Roman"/>
        </w:rPr>
        <w:t xml:space="preserve"> _______________________ il ____/____/_____/ </w:t>
      </w:r>
    </w:p>
    <w:p w:rsidR="00E65822" w:rsidRPr="00F86C2E" w:rsidRDefault="00E65822" w:rsidP="00E65822">
      <w:pPr>
        <w:jc w:val="both"/>
        <w:rPr>
          <w:rFonts w:ascii="Times New Roman" w:hAnsi="Times New Roman" w:cs="Times New Roman"/>
        </w:rPr>
      </w:pPr>
    </w:p>
    <w:p w:rsidR="00E65822" w:rsidRPr="00F86C2E" w:rsidRDefault="00E65822" w:rsidP="00E65822">
      <w:pPr>
        <w:jc w:val="both"/>
        <w:rPr>
          <w:rFonts w:ascii="Times New Roman" w:hAnsi="Times New Roman" w:cs="Times New Roman"/>
        </w:rPr>
      </w:pPr>
      <w:r w:rsidRPr="00F86C2E">
        <w:rPr>
          <w:rFonts w:ascii="Times New Roman" w:hAnsi="Times New Roman" w:cs="Times New Roman"/>
        </w:rPr>
        <w:t>residente in ____________________________ alla Via</w:t>
      </w:r>
      <w:r w:rsidR="00733829">
        <w:rPr>
          <w:rFonts w:ascii="Times New Roman" w:hAnsi="Times New Roman" w:cs="Times New Roman"/>
        </w:rPr>
        <w:t xml:space="preserve"> </w:t>
      </w:r>
      <w:r w:rsidRPr="00F86C2E">
        <w:rPr>
          <w:rFonts w:ascii="Times New Roman" w:hAnsi="Times New Roman" w:cs="Times New Roman"/>
        </w:rPr>
        <w:t>_____________________________n. ________</w:t>
      </w:r>
    </w:p>
    <w:p w:rsidR="00E65822" w:rsidRPr="00F86C2E" w:rsidRDefault="00E65822" w:rsidP="00E65822">
      <w:pPr>
        <w:jc w:val="both"/>
        <w:rPr>
          <w:rFonts w:ascii="Times New Roman" w:hAnsi="Times New Roman" w:cs="Times New Roman"/>
        </w:rPr>
      </w:pPr>
      <w:r w:rsidRPr="00F86C2E">
        <w:rPr>
          <w:rFonts w:ascii="Times New Roman" w:hAnsi="Times New Roman" w:cs="Times New Roman"/>
        </w:rPr>
        <w:t>recapiti telefonici ________________________________ C.F. _________________________________</w:t>
      </w:r>
    </w:p>
    <w:p w:rsidR="00E65822" w:rsidRPr="00F86C2E" w:rsidRDefault="00E65822" w:rsidP="00E65822">
      <w:pPr>
        <w:jc w:val="both"/>
        <w:rPr>
          <w:rFonts w:ascii="Times New Roman" w:hAnsi="Times New Roman" w:cs="Times New Roman"/>
        </w:rPr>
      </w:pPr>
    </w:p>
    <w:p w:rsidR="00E65822" w:rsidRPr="00F86C2E" w:rsidRDefault="00E65822" w:rsidP="00E65822">
      <w:pPr>
        <w:jc w:val="both"/>
        <w:rPr>
          <w:rFonts w:ascii="Times New Roman" w:hAnsi="Times New Roman" w:cs="Times New Roman"/>
        </w:rPr>
      </w:pPr>
      <w:r w:rsidRPr="00F86C2E">
        <w:rPr>
          <w:rFonts w:ascii="Times New Roman" w:hAnsi="Times New Roman" w:cs="Times New Roman"/>
        </w:rPr>
        <w:t>grado di parentela (marito, moglie, fratello, nonno, cognato, tutore…….) specificare _________________</w:t>
      </w:r>
    </w:p>
    <w:p w:rsidR="00E65822" w:rsidRPr="00F86C2E" w:rsidRDefault="00E65822" w:rsidP="00E65822">
      <w:pPr>
        <w:spacing w:line="360" w:lineRule="auto"/>
        <w:jc w:val="both"/>
        <w:rPr>
          <w:rFonts w:ascii="Times New Roman" w:hAnsi="Times New Roman" w:cs="Times New Roman"/>
        </w:rPr>
      </w:pPr>
      <w:r w:rsidRPr="00F86C2E">
        <w:rPr>
          <w:rFonts w:ascii="Times New Roman" w:hAnsi="Times New Roman" w:cs="Times New Roman"/>
        </w:rPr>
        <w:t>A tal fine, ai sensi degli artt. 46 e 47 del Testo Unico emanato con D.P.R. 28/12/2000 n. 445 e consapevole del fatto che gli atti falsi e le dichiarazioni mendaci sono punite ai sensi del codice penale e delle leggi speciali in materia, sotto la propria responsabilità.</w:t>
      </w:r>
    </w:p>
    <w:p w:rsidR="00E65822" w:rsidRPr="00F86C2E" w:rsidRDefault="00E65822" w:rsidP="00E65822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F86C2E">
        <w:rPr>
          <w:rFonts w:ascii="Times New Roman" w:hAnsi="Times New Roman" w:cs="Times New Roman"/>
          <w:b/>
        </w:rPr>
        <w:t>DICHIARA</w:t>
      </w:r>
    </w:p>
    <w:p w:rsidR="00E65822" w:rsidRPr="00F86C2E" w:rsidRDefault="00E65822" w:rsidP="00E65822">
      <w:pPr>
        <w:spacing w:line="360" w:lineRule="auto"/>
        <w:rPr>
          <w:rFonts w:ascii="Times New Roman" w:hAnsi="Times New Roman" w:cs="Times New Roman"/>
          <w:b/>
        </w:rPr>
      </w:pPr>
      <w:r w:rsidRPr="00F86C2E">
        <w:rPr>
          <w:rFonts w:ascii="Times New Roman" w:hAnsi="Times New Roman" w:cs="Times New Roman"/>
        </w:rPr>
        <w:t>Che il destinatario per cui si chiede l’ammissione al servizio (barrare la casella interessata):</w:t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31"/>
        <w:gridCol w:w="683"/>
      </w:tblGrid>
      <w:tr w:rsidR="00E65822" w:rsidRPr="00F86C2E" w:rsidTr="00E658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F86C2E" w:rsidRDefault="00E65822" w:rsidP="0073382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86C2E">
              <w:rPr>
                <w:rFonts w:ascii="Times New Roman" w:hAnsi="Times New Roman" w:cs="Times New Roman"/>
              </w:rPr>
              <w:t>Non usufruisce di altri servizi erogati dal Servizio Cure Domiciliari dell’ASL di Nocera Inferiore – Distretto Sanitario n. 60;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F86C2E" w:rsidRDefault="00E65822" w:rsidP="00733829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E65822" w:rsidRPr="00F86C2E" w:rsidTr="00E658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F86C2E" w:rsidRDefault="00E65822" w:rsidP="0073382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86C2E">
              <w:rPr>
                <w:rFonts w:ascii="Times New Roman" w:hAnsi="Times New Roman" w:cs="Times New Roman"/>
              </w:rPr>
              <w:t xml:space="preserve">Usufruisce di altri servizi erogati dal Servizio Cure Domiciliari dell’ASL di Nocera Inferiore – Distretto </w:t>
            </w:r>
            <w:r w:rsidRPr="00F86C2E">
              <w:rPr>
                <w:rFonts w:ascii="Times New Roman" w:hAnsi="Times New Roman" w:cs="Times New Roman"/>
              </w:rPr>
              <w:lastRenderedPageBreak/>
              <w:t>Sanitario n. 60; (</w:t>
            </w:r>
            <w:r w:rsidRPr="00F86C2E">
              <w:rPr>
                <w:rFonts w:ascii="Times New Roman" w:hAnsi="Times New Roman" w:cs="Times New Roman"/>
                <w:b/>
                <w:bCs/>
              </w:rPr>
              <w:t>specificare quali___________________)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F86C2E" w:rsidRDefault="00E65822" w:rsidP="00733829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E65822" w:rsidRPr="00F86C2E" w:rsidTr="00E658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F86C2E" w:rsidRDefault="00E65822" w:rsidP="0073382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86C2E">
              <w:rPr>
                <w:rFonts w:ascii="Times New Roman" w:hAnsi="Times New Roman" w:cs="Times New Roman"/>
              </w:rPr>
              <w:lastRenderedPageBreak/>
              <w:t>Non è ospite in struttura residenziale e/o semi-residenziale ;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F86C2E" w:rsidRDefault="00E65822" w:rsidP="00733829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E65822" w:rsidRPr="00F86C2E" w:rsidTr="00E658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F86C2E" w:rsidRDefault="00E65822" w:rsidP="0073382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86C2E">
              <w:rPr>
                <w:rFonts w:ascii="Times New Roman" w:hAnsi="Times New Roman" w:cs="Times New Roman"/>
              </w:rPr>
              <w:t>Non usufruisce dell’assistenza domiciliare erogata dall’INPS con il Progetto Home Care Premium;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F86C2E" w:rsidRDefault="00E65822" w:rsidP="00733829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E65822" w:rsidRPr="00F86C2E" w:rsidTr="00E658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F86C2E" w:rsidRDefault="00E65822" w:rsidP="0073382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86C2E">
              <w:rPr>
                <w:rFonts w:ascii="Times New Roman" w:hAnsi="Times New Roman" w:cs="Times New Roman"/>
              </w:rPr>
              <w:t>Non usufruisce dell’Assegno di Cura erogato dalla Regione Campania;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F86C2E" w:rsidRDefault="00E65822" w:rsidP="00733829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E65822" w:rsidRPr="00F86C2E" w:rsidTr="00E658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F86C2E" w:rsidRDefault="00E65822" w:rsidP="0073382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86C2E">
              <w:rPr>
                <w:rFonts w:ascii="Times New Roman" w:hAnsi="Times New Roman" w:cs="Times New Roman"/>
              </w:rPr>
              <w:t>Non è inserito in programma Dopo di Noi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F86C2E" w:rsidRDefault="00E65822" w:rsidP="00733829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E65822" w:rsidRPr="00F86C2E" w:rsidTr="00E658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F86C2E" w:rsidRDefault="00E65822" w:rsidP="0073382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86C2E">
              <w:rPr>
                <w:rFonts w:ascii="Times New Roman" w:hAnsi="Times New Roman" w:cs="Times New Roman"/>
              </w:rPr>
              <w:t>Ha l’ età di ________ anni (compiuti);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F86C2E" w:rsidRDefault="00E65822" w:rsidP="00733829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E65822" w:rsidRPr="00F86C2E" w:rsidTr="00E658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F86C2E" w:rsidRDefault="00E65822" w:rsidP="00733829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86C2E">
              <w:rPr>
                <w:rFonts w:ascii="Times New Roman" w:hAnsi="Times New Roman" w:cs="Times New Roman"/>
              </w:rPr>
              <w:t>Ha un nucleo familiare composto da n _________persone;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F86C2E" w:rsidRDefault="00E65822" w:rsidP="00733829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E65822" w:rsidRPr="00F86C2E" w:rsidTr="00E658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F86C2E" w:rsidRDefault="00E65822" w:rsidP="0073382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F86C2E">
              <w:rPr>
                <w:rFonts w:ascii="Times New Roman" w:hAnsi="Times New Roman" w:cs="Times New Roman"/>
              </w:rPr>
              <w:t>di essere a conoscenza che potranno essere eseguiti controlli diretti ad accertare la veridicità delle informazioni fornite;</w:t>
            </w:r>
          </w:p>
        </w:tc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F86C2E" w:rsidRDefault="00E65822" w:rsidP="00733829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E65822" w:rsidRPr="00F86C2E" w:rsidRDefault="00E65822" w:rsidP="00E65822">
      <w:pPr>
        <w:spacing w:line="360" w:lineRule="auto"/>
        <w:jc w:val="both"/>
        <w:rPr>
          <w:rFonts w:ascii="Times New Roman" w:hAnsi="Times New Roman" w:cs="Times New Roman"/>
          <w:lang w:eastAsia="ar-SA"/>
        </w:rPr>
      </w:pPr>
    </w:p>
    <w:p w:rsidR="00E65822" w:rsidRPr="00F86C2E" w:rsidRDefault="00E65822" w:rsidP="00E65822">
      <w:pPr>
        <w:jc w:val="center"/>
        <w:rPr>
          <w:rFonts w:ascii="Times New Roman" w:hAnsi="Times New Roman" w:cs="Times New Roman"/>
        </w:rPr>
      </w:pPr>
      <w:r w:rsidRPr="00F86C2E">
        <w:rPr>
          <w:rFonts w:ascii="Times New Roman" w:hAnsi="Times New Roman" w:cs="Times New Roman"/>
        </w:rPr>
        <w:t>ALLEGATO DOMANDA DI AMMISSIONE AL SERVIZIO DI ASSISTENZA DOMICILIARE</w:t>
      </w:r>
    </w:p>
    <w:p w:rsidR="00E65822" w:rsidRPr="00F86C2E" w:rsidRDefault="00E65822" w:rsidP="00E658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rFonts w:ascii="Times New Roman" w:hAnsi="Times New Roman" w:cs="Times New Roman"/>
          <w:b/>
        </w:rPr>
      </w:pPr>
      <w:r w:rsidRPr="00F86C2E">
        <w:rPr>
          <w:rFonts w:ascii="Times New Roman" w:hAnsi="Times New Roman" w:cs="Times New Roman"/>
          <w:b/>
        </w:rPr>
        <w:t>COMPOSIZIONE NUCLEO FAMILIARE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4"/>
        <w:gridCol w:w="762"/>
        <w:gridCol w:w="1585"/>
        <w:gridCol w:w="2094"/>
        <w:gridCol w:w="1848"/>
        <w:gridCol w:w="1661"/>
      </w:tblGrid>
      <w:tr w:rsidR="00733829" w:rsidRPr="00F86C2E" w:rsidTr="00733829">
        <w:trPr>
          <w:trHeight w:val="564"/>
        </w:trPr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29" w:rsidRDefault="00733829" w:rsidP="00733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3829" w:rsidRDefault="00733829" w:rsidP="0073382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COGNOME E NOME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29" w:rsidRDefault="00733829" w:rsidP="00733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3829" w:rsidRDefault="00733829" w:rsidP="0073382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ETA’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29" w:rsidRDefault="00733829" w:rsidP="00733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RELAZIONE</w:t>
            </w:r>
          </w:p>
          <w:p w:rsidR="00733829" w:rsidRDefault="00733829" w:rsidP="00733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DI</w:t>
            </w:r>
          </w:p>
          <w:p w:rsidR="00733829" w:rsidRDefault="00733829" w:rsidP="00733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PARENTELA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29" w:rsidRDefault="00733829" w:rsidP="00733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3829" w:rsidRDefault="00733829" w:rsidP="00733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PROFESSIONE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29" w:rsidRDefault="00733829" w:rsidP="00733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3829" w:rsidRDefault="00733829" w:rsidP="00733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INDIRIZZO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29" w:rsidRDefault="00733829" w:rsidP="00733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NUMERO</w:t>
            </w:r>
          </w:p>
          <w:p w:rsidR="00733829" w:rsidRDefault="00733829" w:rsidP="00733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DI TELEFONO</w:t>
            </w:r>
          </w:p>
        </w:tc>
      </w:tr>
      <w:tr w:rsidR="00E65822" w:rsidRPr="00F86C2E" w:rsidTr="00733829"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5822" w:rsidRPr="00F86C2E" w:rsidTr="00733829"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5822" w:rsidRPr="00F86C2E" w:rsidTr="00733829"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5822" w:rsidRPr="00F86C2E" w:rsidTr="00733829"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5822" w:rsidRPr="00F86C2E" w:rsidTr="00733829"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5822" w:rsidRPr="00F86C2E" w:rsidTr="00733829"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5822" w:rsidRPr="00F86C2E" w:rsidTr="00733829"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65822" w:rsidRPr="00F86C2E" w:rsidRDefault="00E65822" w:rsidP="00E65822">
      <w:pPr>
        <w:rPr>
          <w:rFonts w:ascii="Times New Roman" w:hAnsi="Times New Roman" w:cs="Times New Roman"/>
          <w:lang w:eastAsia="ar-SA"/>
        </w:rPr>
      </w:pPr>
    </w:p>
    <w:p w:rsidR="00E65822" w:rsidRPr="00F86C2E" w:rsidRDefault="00E65822" w:rsidP="00E658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center"/>
        <w:rPr>
          <w:rFonts w:ascii="Times New Roman" w:hAnsi="Times New Roman" w:cs="Times New Roman"/>
          <w:b/>
        </w:rPr>
      </w:pPr>
      <w:r w:rsidRPr="00F86C2E">
        <w:rPr>
          <w:rFonts w:ascii="Times New Roman" w:hAnsi="Times New Roman" w:cs="Times New Roman"/>
          <w:b/>
        </w:rPr>
        <w:t>Altri figli e/o familiari non conviventi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5"/>
        <w:gridCol w:w="762"/>
        <w:gridCol w:w="1584"/>
        <w:gridCol w:w="2093"/>
        <w:gridCol w:w="1848"/>
        <w:gridCol w:w="1661"/>
      </w:tblGrid>
      <w:tr w:rsidR="00733829" w:rsidRPr="00F86C2E" w:rsidTr="00E65822"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29" w:rsidRDefault="00733829" w:rsidP="00733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3829" w:rsidRDefault="00733829" w:rsidP="0073382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COGNOME E NOME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29" w:rsidRDefault="00733829" w:rsidP="00733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3829" w:rsidRDefault="00733829" w:rsidP="00733829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ETA’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829" w:rsidRDefault="00733829" w:rsidP="00733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RELAZIONE</w:t>
            </w:r>
          </w:p>
          <w:p w:rsidR="00733829" w:rsidRDefault="00733829" w:rsidP="00733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DI</w:t>
            </w:r>
          </w:p>
          <w:p w:rsidR="00733829" w:rsidRDefault="00733829" w:rsidP="00733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PARENTELA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29" w:rsidRDefault="00733829" w:rsidP="00733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3829" w:rsidRDefault="00733829" w:rsidP="00733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PROFESSIONE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29" w:rsidRDefault="00733829" w:rsidP="00733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3829" w:rsidRDefault="00733829" w:rsidP="00733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INDIRIZZO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829" w:rsidRDefault="00733829" w:rsidP="00733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NUMERO</w:t>
            </w:r>
          </w:p>
          <w:p w:rsidR="00733829" w:rsidRDefault="00733829" w:rsidP="007338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DI TELEFONO</w:t>
            </w:r>
          </w:p>
        </w:tc>
      </w:tr>
      <w:tr w:rsidR="00E65822" w:rsidRPr="00F86C2E" w:rsidTr="00E65822"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5822" w:rsidRPr="00F86C2E" w:rsidTr="00E65822"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</w:rPr>
            </w:pPr>
          </w:p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65822" w:rsidRPr="00F86C2E" w:rsidTr="00E65822"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</w:rPr>
            </w:pPr>
          </w:p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65822" w:rsidRPr="00F86C2E" w:rsidTr="00E65822"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</w:rPr>
            </w:pPr>
          </w:p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65822" w:rsidRPr="00F86C2E" w:rsidTr="00E65822"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</w:rPr>
            </w:pPr>
          </w:p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E65822" w:rsidRPr="00F86C2E" w:rsidTr="00E65822"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</w:rPr>
            </w:pPr>
          </w:p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822" w:rsidRPr="00F86C2E" w:rsidRDefault="00E65822" w:rsidP="00F86C2E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:rsidR="00E65822" w:rsidRPr="00F86C2E" w:rsidRDefault="00E65822" w:rsidP="00E65822">
      <w:pPr>
        <w:spacing w:line="360" w:lineRule="auto"/>
        <w:jc w:val="both"/>
        <w:rPr>
          <w:rFonts w:ascii="Times New Roman" w:hAnsi="Times New Roman" w:cs="Times New Roman"/>
        </w:rPr>
      </w:pPr>
    </w:p>
    <w:p w:rsidR="00E65822" w:rsidRPr="00F86C2E" w:rsidRDefault="00E65822" w:rsidP="00E6582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F86C2E">
        <w:rPr>
          <w:rFonts w:ascii="Times New Roman" w:hAnsi="Times New Roman" w:cs="Times New Roman"/>
        </w:rPr>
        <w:t>che la CONDIZIONE SOCIO – FAMILIARE/ ECONOMICA E SANITARIA del richiedente è la seguente:</w:t>
      </w:r>
    </w:p>
    <w:p w:rsidR="00E65822" w:rsidRPr="00F86C2E" w:rsidRDefault="00733829" w:rsidP="00E65822">
      <w:pPr>
        <w:numPr>
          <w:ilvl w:val="0"/>
          <w:numId w:val="34"/>
        </w:numPr>
        <w:suppressAutoHyphens/>
        <w:autoSpaceDE w:val="0"/>
        <w:spacing w:after="0" w:line="360" w:lineRule="auto"/>
        <w:jc w:val="both"/>
        <w:rPr>
          <w:rFonts w:ascii="Times New Roman" w:eastAsia="Verdana" w:hAnsi="Times New Roman" w:cs="Times New Roman"/>
          <w:b/>
          <w:u w:val="single"/>
        </w:rPr>
      </w:pPr>
      <w:r>
        <w:rPr>
          <w:rFonts w:ascii="Times New Roman" w:eastAsia="Verdana" w:hAnsi="Times New Roman" w:cs="Times New Roman"/>
          <w:b/>
          <w:u w:val="single"/>
        </w:rPr>
        <w:t>CONDIZIONE DI SALUTE</w:t>
      </w:r>
      <w:r w:rsidR="00E65822" w:rsidRPr="00F86C2E">
        <w:rPr>
          <w:rFonts w:ascii="Times New Roman" w:eastAsia="Verdana" w:hAnsi="Times New Roman" w:cs="Times New Roman"/>
          <w:b/>
          <w:u w:val="single"/>
        </w:rPr>
        <w:t xml:space="preserve">: </w:t>
      </w:r>
      <w:r w:rsidR="00E65822" w:rsidRPr="00F86C2E">
        <w:rPr>
          <w:rFonts w:ascii="Times New Roman" w:hAnsi="Times New Roman" w:cs="Times New Roman"/>
        </w:rPr>
        <w:t>(barrare la casella interessata):</w:t>
      </w:r>
      <w:r w:rsidR="00E65822" w:rsidRPr="00F86C2E">
        <w:rPr>
          <w:rFonts w:ascii="Times New Roman" w:eastAsia="Verdana" w:hAnsi="Times New Roman" w:cs="Times New Roman"/>
        </w:rPr>
        <w:t xml:space="preserve">                                                 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95"/>
        <w:gridCol w:w="512"/>
      </w:tblGrid>
      <w:tr w:rsidR="00E65822" w:rsidRPr="00F86C2E" w:rsidTr="00E658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F86C2E" w:rsidRDefault="00E65822" w:rsidP="00F86C2E">
            <w:pPr>
              <w:autoSpaceDE w:val="0"/>
              <w:spacing w:after="0" w:line="360" w:lineRule="auto"/>
              <w:jc w:val="both"/>
              <w:rPr>
                <w:rFonts w:ascii="Times New Roman" w:eastAsia="Verdana" w:hAnsi="Times New Roman" w:cs="Times New Roman"/>
              </w:rPr>
            </w:pPr>
            <w:r w:rsidRPr="00F86C2E">
              <w:rPr>
                <w:rFonts w:ascii="Times New Roman" w:eastAsia="Verdana" w:hAnsi="Times New Roman" w:cs="Times New Roman"/>
              </w:rPr>
              <w:t xml:space="preserve">Persona con handicap in situazione di gravità (art. 3 comma 3 Legge 104/92)            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F86C2E" w:rsidRDefault="00E65822" w:rsidP="00F86C2E">
            <w:pPr>
              <w:spacing w:after="0" w:line="360" w:lineRule="auto"/>
              <w:jc w:val="both"/>
              <w:rPr>
                <w:rFonts w:ascii="Times New Roman" w:eastAsia="Verdana" w:hAnsi="Times New Roman" w:cs="Times New Roman"/>
              </w:rPr>
            </w:pPr>
          </w:p>
        </w:tc>
      </w:tr>
      <w:tr w:rsidR="00E65822" w:rsidRPr="00F86C2E" w:rsidTr="00E658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F86C2E" w:rsidRDefault="00E65822" w:rsidP="00F86C2E">
            <w:pPr>
              <w:autoSpaceDE w:val="0"/>
              <w:spacing w:after="0" w:line="360" w:lineRule="auto"/>
              <w:jc w:val="both"/>
              <w:rPr>
                <w:rFonts w:ascii="Times New Roman" w:eastAsia="Verdana" w:hAnsi="Times New Roman" w:cs="Times New Roman"/>
              </w:rPr>
            </w:pPr>
            <w:r w:rsidRPr="00F86C2E">
              <w:rPr>
                <w:rFonts w:ascii="Times New Roman" w:eastAsia="Verdana" w:hAnsi="Times New Roman" w:cs="Times New Roman"/>
              </w:rPr>
              <w:t xml:space="preserve">Persona con handicap (art. 3 coma 1 Legge 104/92)                                             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F86C2E" w:rsidRDefault="00E65822" w:rsidP="00F86C2E">
            <w:pPr>
              <w:spacing w:after="0" w:line="360" w:lineRule="auto"/>
              <w:jc w:val="both"/>
              <w:rPr>
                <w:rFonts w:ascii="Times New Roman" w:eastAsia="Verdana" w:hAnsi="Times New Roman" w:cs="Times New Roman"/>
              </w:rPr>
            </w:pPr>
          </w:p>
        </w:tc>
      </w:tr>
      <w:tr w:rsidR="00E65822" w:rsidRPr="00F86C2E" w:rsidTr="00E658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F86C2E" w:rsidRDefault="00E65822" w:rsidP="00F86C2E">
            <w:pPr>
              <w:spacing w:after="0" w:line="360" w:lineRule="auto"/>
              <w:jc w:val="both"/>
              <w:rPr>
                <w:rFonts w:ascii="Times New Roman" w:eastAsia="Verdana" w:hAnsi="Times New Roman" w:cs="Times New Roman"/>
              </w:rPr>
            </w:pPr>
            <w:r w:rsidRPr="00F86C2E">
              <w:rPr>
                <w:rFonts w:ascii="Times New Roman" w:eastAsia="Verdana" w:hAnsi="Times New Roman" w:cs="Times New Roman"/>
              </w:rPr>
              <w:t>Persona invalida al 100% e/o in attesa di riconoscimento di cui alla Legge 104/92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F86C2E" w:rsidRDefault="00E65822" w:rsidP="00F86C2E">
            <w:pPr>
              <w:spacing w:after="0" w:line="360" w:lineRule="auto"/>
              <w:jc w:val="both"/>
              <w:rPr>
                <w:rFonts w:ascii="Times New Roman" w:eastAsia="Verdana" w:hAnsi="Times New Roman" w:cs="Times New Roman"/>
              </w:rPr>
            </w:pPr>
          </w:p>
        </w:tc>
      </w:tr>
      <w:tr w:rsidR="00E65822" w:rsidRPr="00F86C2E" w:rsidTr="00E658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F86C2E" w:rsidRDefault="00E65822" w:rsidP="00F86C2E">
            <w:pPr>
              <w:spacing w:after="0" w:line="360" w:lineRule="auto"/>
              <w:jc w:val="both"/>
              <w:rPr>
                <w:rFonts w:ascii="Times New Roman" w:eastAsia="Verdana" w:hAnsi="Times New Roman" w:cs="Times New Roman"/>
              </w:rPr>
            </w:pPr>
            <w:r w:rsidRPr="00F86C2E">
              <w:rPr>
                <w:rFonts w:ascii="Times New Roman" w:eastAsia="Verdana" w:hAnsi="Times New Roman" w:cs="Times New Roman"/>
              </w:rPr>
              <w:t xml:space="preserve">Persona con invalidità inferiore al 100%    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F86C2E" w:rsidRDefault="00E65822" w:rsidP="00F86C2E">
            <w:pPr>
              <w:spacing w:after="0" w:line="360" w:lineRule="auto"/>
              <w:jc w:val="both"/>
              <w:rPr>
                <w:rFonts w:ascii="Times New Roman" w:eastAsia="Verdana" w:hAnsi="Times New Roman" w:cs="Times New Roman"/>
              </w:rPr>
            </w:pPr>
          </w:p>
        </w:tc>
      </w:tr>
    </w:tbl>
    <w:p w:rsidR="00E65822" w:rsidRPr="00F86C2E" w:rsidRDefault="00E65822" w:rsidP="00E65822">
      <w:pPr>
        <w:spacing w:line="360" w:lineRule="auto"/>
        <w:jc w:val="both"/>
        <w:rPr>
          <w:rFonts w:ascii="Times New Roman" w:eastAsia="Verdana" w:hAnsi="Times New Roman" w:cs="Times New Roman"/>
        </w:rPr>
      </w:pPr>
    </w:p>
    <w:p w:rsidR="00E65822" w:rsidRPr="00F86C2E" w:rsidRDefault="00E65822" w:rsidP="00E65822">
      <w:pPr>
        <w:numPr>
          <w:ilvl w:val="0"/>
          <w:numId w:val="34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u w:val="single"/>
        </w:rPr>
      </w:pPr>
      <w:r w:rsidRPr="00F86C2E">
        <w:rPr>
          <w:rFonts w:ascii="Times New Roman" w:hAnsi="Times New Roman" w:cs="Times New Roman"/>
          <w:b/>
          <w:u w:val="single"/>
        </w:rPr>
        <w:t xml:space="preserve">CONDIZIONE FAMILIARE: </w:t>
      </w:r>
      <w:r w:rsidRPr="00F86C2E">
        <w:rPr>
          <w:rFonts w:ascii="Times New Roman" w:hAnsi="Times New Roman" w:cs="Times New Roman"/>
        </w:rPr>
        <w:t>(barrare la casella interessata):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96"/>
        <w:gridCol w:w="1078"/>
      </w:tblGrid>
      <w:tr w:rsidR="00E65822" w:rsidRPr="00F86C2E" w:rsidTr="00E658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F86C2E" w:rsidRDefault="00E65822" w:rsidP="00F86C2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86C2E">
              <w:rPr>
                <w:rFonts w:ascii="Times New Roman" w:hAnsi="Times New Roman" w:cs="Times New Roman"/>
              </w:rPr>
              <w:t>Anziano che vive solo senza rete parentale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F86C2E" w:rsidRDefault="00E65822" w:rsidP="00F86C2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65822" w:rsidRPr="00F86C2E" w:rsidTr="00E658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F86C2E" w:rsidRDefault="00E65822" w:rsidP="00F86C2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86C2E">
              <w:rPr>
                <w:rFonts w:ascii="Times New Roman" w:hAnsi="Times New Roman" w:cs="Times New Roman"/>
              </w:rPr>
              <w:t>Anziano che vive con coniuge e/o figli o altri familiari non autosufficienti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F86C2E" w:rsidRDefault="00E65822" w:rsidP="00F86C2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65822" w:rsidRPr="00F86C2E" w:rsidTr="00E658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F86C2E" w:rsidRDefault="00E65822" w:rsidP="00F86C2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86C2E">
              <w:rPr>
                <w:rFonts w:ascii="Times New Roman" w:hAnsi="Times New Roman" w:cs="Times New Roman"/>
              </w:rPr>
              <w:t>Anziano che vive con coniuge autosufficiente e con figli fuori dal Comune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F86C2E" w:rsidRDefault="00E65822" w:rsidP="00F86C2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65822" w:rsidRPr="00F86C2E" w:rsidTr="00E658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F86C2E" w:rsidRDefault="00E65822" w:rsidP="00F86C2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86C2E">
              <w:rPr>
                <w:rFonts w:ascii="Times New Roman" w:hAnsi="Times New Roman" w:cs="Times New Roman"/>
              </w:rPr>
              <w:t>Anziano che vive solo con figli residenti nel Comune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F86C2E" w:rsidRDefault="00E65822" w:rsidP="00F86C2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E65822" w:rsidRPr="00F86C2E" w:rsidRDefault="00E65822" w:rsidP="00E65822">
      <w:pPr>
        <w:spacing w:line="360" w:lineRule="auto"/>
        <w:jc w:val="both"/>
        <w:rPr>
          <w:rFonts w:ascii="Times New Roman" w:hAnsi="Times New Roman" w:cs="Times New Roman"/>
          <w:lang w:eastAsia="ar-SA"/>
        </w:rPr>
      </w:pPr>
    </w:p>
    <w:p w:rsidR="00E65822" w:rsidRPr="00F86C2E" w:rsidRDefault="00E65822" w:rsidP="00E65822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F86C2E">
        <w:rPr>
          <w:rFonts w:ascii="Times New Roman" w:hAnsi="Times New Roman" w:cs="Times New Roman"/>
          <w:b/>
          <w:u w:val="single"/>
        </w:rPr>
        <w:t xml:space="preserve">C.  SITUAZIONE REDDITUALE: </w:t>
      </w:r>
      <w:r w:rsidRPr="00F86C2E">
        <w:rPr>
          <w:rFonts w:ascii="Times New Roman" w:hAnsi="Times New Roman" w:cs="Times New Roman"/>
        </w:rPr>
        <w:t>(barrare la casella interessata):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1315"/>
      </w:tblGrid>
      <w:tr w:rsidR="00E65822" w:rsidRPr="00F86C2E" w:rsidTr="00E65822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F86C2E" w:rsidRDefault="00E65822" w:rsidP="00F86C2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F86C2E">
              <w:rPr>
                <w:rFonts w:ascii="Times New Roman" w:hAnsi="Times New Roman" w:cs="Times New Roman"/>
                <w:b/>
              </w:rPr>
              <w:t>I.S.E.E. del nucleo familiare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F86C2E" w:rsidRDefault="00E65822" w:rsidP="00F86C2E">
            <w:pPr>
              <w:spacing w:after="0"/>
              <w:jc w:val="both"/>
              <w:rPr>
                <w:rFonts w:ascii="Times New Roman" w:hAnsi="Times New Roman" w:cs="Times New Roman"/>
                <w:b/>
                <w:highlight w:val="yellow"/>
              </w:rPr>
            </w:pPr>
          </w:p>
        </w:tc>
      </w:tr>
      <w:tr w:rsidR="00E65822" w:rsidRPr="00F86C2E" w:rsidTr="00E65822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F86C2E" w:rsidRDefault="00E65822" w:rsidP="00F86C2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86C2E">
              <w:rPr>
                <w:rFonts w:ascii="Times New Roman" w:hAnsi="Times New Roman" w:cs="Times New Roman"/>
              </w:rPr>
              <w:t>DA € 0,00 A € 11.725,78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F86C2E" w:rsidRDefault="00E65822" w:rsidP="00F86C2E">
            <w:pPr>
              <w:spacing w:after="0"/>
              <w:jc w:val="both"/>
              <w:rPr>
                <w:rFonts w:ascii="Times New Roman" w:hAnsi="Times New Roman" w:cs="Times New Roman"/>
                <w:b/>
                <w:highlight w:val="yellow"/>
              </w:rPr>
            </w:pPr>
          </w:p>
        </w:tc>
      </w:tr>
      <w:tr w:rsidR="00E65822" w:rsidRPr="00F86C2E" w:rsidTr="00E65822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F86C2E" w:rsidRDefault="00E65822" w:rsidP="00F86C2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86C2E">
              <w:rPr>
                <w:rFonts w:ascii="Times New Roman" w:hAnsi="Times New Roman" w:cs="Times New Roman"/>
              </w:rPr>
              <w:t xml:space="preserve">DA € 11.725,78 A € 20.000,00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F86C2E" w:rsidRDefault="00E65822" w:rsidP="00F86C2E">
            <w:pPr>
              <w:spacing w:after="0"/>
              <w:jc w:val="both"/>
              <w:rPr>
                <w:rFonts w:ascii="Times New Roman" w:hAnsi="Times New Roman" w:cs="Times New Roman"/>
                <w:b/>
                <w:highlight w:val="yellow"/>
              </w:rPr>
            </w:pPr>
          </w:p>
        </w:tc>
      </w:tr>
      <w:tr w:rsidR="00E65822" w:rsidRPr="00F86C2E" w:rsidTr="00E65822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F86C2E" w:rsidRDefault="00E65822" w:rsidP="00F86C2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86C2E">
              <w:rPr>
                <w:rFonts w:ascii="Times New Roman" w:hAnsi="Times New Roman" w:cs="Times New Roman"/>
              </w:rPr>
              <w:t>DA € 20.000,00 A € 31.878,93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F86C2E" w:rsidRDefault="00E65822" w:rsidP="00F86C2E">
            <w:pPr>
              <w:spacing w:after="0"/>
              <w:jc w:val="both"/>
              <w:rPr>
                <w:rFonts w:ascii="Times New Roman" w:hAnsi="Times New Roman" w:cs="Times New Roman"/>
                <w:b/>
                <w:highlight w:val="yellow"/>
              </w:rPr>
            </w:pPr>
          </w:p>
        </w:tc>
      </w:tr>
      <w:tr w:rsidR="00E65822" w:rsidRPr="00F86C2E" w:rsidTr="00E65822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F86C2E" w:rsidRDefault="00E65822" w:rsidP="00F86C2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86C2E">
              <w:rPr>
                <w:rFonts w:ascii="Times New Roman" w:hAnsi="Times New Roman" w:cs="Times New Roman"/>
              </w:rPr>
              <w:t>Oltre € 31.878,93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F86C2E" w:rsidRDefault="00E65822" w:rsidP="00F86C2E">
            <w:pPr>
              <w:spacing w:after="0"/>
              <w:jc w:val="both"/>
              <w:rPr>
                <w:rFonts w:ascii="Times New Roman" w:hAnsi="Times New Roman" w:cs="Times New Roman"/>
                <w:b/>
                <w:highlight w:val="yellow"/>
              </w:rPr>
            </w:pPr>
          </w:p>
        </w:tc>
      </w:tr>
    </w:tbl>
    <w:p w:rsidR="00E65822" w:rsidRPr="00F86C2E" w:rsidRDefault="00E65822" w:rsidP="00E65822">
      <w:pPr>
        <w:spacing w:line="360" w:lineRule="auto"/>
        <w:jc w:val="both"/>
        <w:rPr>
          <w:rFonts w:ascii="Times New Roman" w:hAnsi="Times New Roman" w:cs="Times New Roman"/>
          <w:lang w:eastAsia="ar-SA"/>
        </w:rPr>
      </w:pPr>
    </w:p>
    <w:p w:rsidR="00E65822" w:rsidRPr="00F86C2E" w:rsidRDefault="00E65822" w:rsidP="00E65822">
      <w:pPr>
        <w:numPr>
          <w:ilvl w:val="0"/>
          <w:numId w:val="35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950752">
        <w:rPr>
          <w:rFonts w:ascii="Times New Roman" w:hAnsi="Times New Roman" w:cs="Times New Roman"/>
          <w:b/>
          <w:u w:val="single"/>
        </w:rPr>
        <w:t>ETÁ:</w:t>
      </w:r>
      <w:r w:rsidRPr="00F86C2E">
        <w:rPr>
          <w:rFonts w:ascii="Times New Roman" w:hAnsi="Times New Roman" w:cs="Times New Roman"/>
          <w:b/>
        </w:rPr>
        <w:t xml:space="preserve"> </w:t>
      </w:r>
      <w:r w:rsidRPr="00F86C2E">
        <w:rPr>
          <w:rFonts w:ascii="Times New Roman" w:hAnsi="Times New Roman" w:cs="Times New Roman"/>
        </w:rPr>
        <w:t>(barrare la casella interessata):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1031"/>
      </w:tblGrid>
      <w:tr w:rsidR="00E65822" w:rsidRPr="00F86C2E" w:rsidTr="00E65822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F86C2E" w:rsidRDefault="00E65822" w:rsidP="00F86C2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86C2E">
              <w:rPr>
                <w:rFonts w:ascii="Times New Roman" w:hAnsi="Times New Roman" w:cs="Times New Roman"/>
              </w:rPr>
              <w:t>Dal 65° anno compiuto al 70° anno compiuto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F86C2E" w:rsidRDefault="00E65822" w:rsidP="00F86C2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65822" w:rsidRPr="00F86C2E" w:rsidTr="00E65822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F86C2E" w:rsidRDefault="00E65822" w:rsidP="00F86C2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86C2E">
              <w:rPr>
                <w:rFonts w:ascii="Times New Roman" w:hAnsi="Times New Roman" w:cs="Times New Roman"/>
              </w:rPr>
              <w:t>Dal 71° anno compiuto al 76° anno compiuto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F86C2E" w:rsidRDefault="00E65822" w:rsidP="00F86C2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65822" w:rsidRPr="00F86C2E" w:rsidTr="00E65822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F86C2E" w:rsidRDefault="00E65822" w:rsidP="00F86C2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bookmarkStart w:id="1" w:name="_Hlk55226184"/>
            <w:r w:rsidRPr="00F86C2E">
              <w:rPr>
                <w:rFonts w:ascii="Times New Roman" w:hAnsi="Times New Roman" w:cs="Times New Roman"/>
              </w:rPr>
              <w:t>Dal 77° anno compiuto al 80° anno compiuto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F86C2E" w:rsidRDefault="00E65822" w:rsidP="00F86C2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</w:tc>
        <w:bookmarkEnd w:id="1"/>
      </w:tr>
      <w:tr w:rsidR="00E65822" w:rsidRPr="00F86C2E" w:rsidTr="00E65822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F86C2E" w:rsidRDefault="00E65822" w:rsidP="00F86C2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86C2E">
              <w:rPr>
                <w:rFonts w:ascii="Times New Roman" w:hAnsi="Times New Roman" w:cs="Times New Roman"/>
              </w:rPr>
              <w:t>Dal 81° anno compiuto al 86° anno compiuto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F86C2E" w:rsidRDefault="00E65822" w:rsidP="00F86C2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65822" w:rsidRPr="00F86C2E" w:rsidTr="00E65822">
        <w:tc>
          <w:tcPr>
            <w:tcW w:w="4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5822" w:rsidRPr="00F86C2E" w:rsidRDefault="00E65822" w:rsidP="00F86C2E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F86C2E">
              <w:rPr>
                <w:rFonts w:ascii="Times New Roman" w:hAnsi="Times New Roman" w:cs="Times New Roman"/>
              </w:rPr>
              <w:t>Oltre 86 anni</w:t>
            </w:r>
          </w:p>
        </w:tc>
        <w:tc>
          <w:tcPr>
            <w:tcW w:w="1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5822" w:rsidRPr="00F86C2E" w:rsidRDefault="00E65822" w:rsidP="00F86C2E">
            <w:pPr>
              <w:spacing w:after="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E65822" w:rsidRPr="00F86C2E" w:rsidRDefault="00E65822" w:rsidP="00E65822">
      <w:pPr>
        <w:spacing w:line="360" w:lineRule="auto"/>
        <w:jc w:val="both"/>
        <w:rPr>
          <w:rFonts w:ascii="Times New Roman" w:hAnsi="Times New Roman" w:cs="Times New Roman"/>
          <w:lang w:eastAsia="ar-SA"/>
        </w:rPr>
      </w:pPr>
    </w:p>
    <w:p w:rsidR="00E65822" w:rsidRPr="00F86C2E" w:rsidRDefault="00E65822" w:rsidP="00E65822">
      <w:pPr>
        <w:spacing w:line="360" w:lineRule="auto"/>
        <w:jc w:val="both"/>
        <w:rPr>
          <w:rFonts w:ascii="Times New Roman" w:hAnsi="Times New Roman" w:cs="Times New Roman"/>
          <w:i/>
          <w:iCs/>
        </w:rPr>
      </w:pPr>
      <w:r w:rsidRPr="00F86C2E">
        <w:rPr>
          <w:rFonts w:ascii="Times New Roman" w:hAnsi="Times New Roman" w:cs="Times New Roman"/>
          <w:i/>
          <w:iCs/>
        </w:rPr>
        <w:t>Autorizza, ai sensi e per gli effetti della vigente normativa, con la sottoscrizione del presente modulo, il proprio consenso al trattamento dei dati personali forniti a seguito della richiesta inoltrata.</w:t>
      </w:r>
    </w:p>
    <w:p w:rsidR="00E65822" w:rsidRPr="00F86C2E" w:rsidRDefault="00E65822" w:rsidP="00E65822">
      <w:pPr>
        <w:jc w:val="both"/>
        <w:rPr>
          <w:rFonts w:ascii="Times New Roman" w:hAnsi="Times New Roman" w:cs="Times New Roman"/>
          <w:b/>
        </w:rPr>
      </w:pPr>
      <w:r w:rsidRPr="00F86C2E">
        <w:rPr>
          <w:rFonts w:ascii="Times New Roman" w:hAnsi="Times New Roman" w:cs="Times New Roman"/>
          <w:b/>
        </w:rPr>
        <w:t>A tal fine allega:</w:t>
      </w:r>
    </w:p>
    <w:p w:rsidR="00E65822" w:rsidRPr="00F86C2E" w:rsidRDefault="00E65822" w:rsidP="00E65822">
      <w:pPr>
        <w:widowControl w:val="0"/>
        <w:numPr>
          <w:ilvl w:val="0"/>
          <w:numId w:val="36"/>
        </w:numPr>
        <w:tabs>
          <w:tab w:val="left" w:pos="687"/>
          <w:tab w:val="left" w:pos="720"/>
        </w:tabs>
        <w:autoSpaceDE w:val="0"/>
        <w:autoSpaceDN w:val="0"/>
        <w:adjustRightInd w:val="0"/>
        <w:spacing w:after="0" w:line="240" w:lineRule="auto"/>
        <w:ind w:right="112"/>
        <w:jc w:val="both"/>
        <w:rPr>
          <w:rFonts w:ascii="Times New Roman" w:hAnsi="Times New Roman" w:cs="Times New Roman"/>
        </w:rPr>
      </w:pPr>
      <w:r w:rsidRPr="00F86C2E">
        <w:rPr>
          <w:rFonts w:ascii="Times New Roman" w:hAnsi="Times New Roman" w:cs="Times New Roman"/>
        </w:rPr>
        <w:t xml:space="preserve"> ISEE-ordinario in corso di validità;</w:t>
      </w:r>
    </w:p>
    <w:p w:rsidR="00E65822" w:rsidRPr="00F86C2E" w:rsidRDefault="00E65822" w:rsidP="00E65822">
      <w:pPr>
        <w:widowControl w:val="0"/>
        <w:numPr>
          <w:ilvl w:val="0"/>
          <w:numId w:val="36"/>
        </w:numPr>
        <w:tabs>
          <w:tab w:val="left" w:pos="687"/>
          <w:tab w:val="left" w:pos="720"/>
        </w:tabs>
        <w:autoSpaceDE w:val="0"/>
        <w:autoSpaceDN w:val="0"/>
        <w:adjustRightInd w:val="0"/>
        <w:spacing w:after="0" w:line="240" w:lineRule="auto"/>
        <w:ind w:right="112"/>
        <w:jc w:val="both"/>
        <w:rPr>
          <w:rFonts w:ascii="Times New Roman" w:hAnsi="Times New Roman" w:cs="Times New Roman"/>
        </w:rPr>
      </w:pPr>
      <w:r w:rsidRPr="00F86C2E">
        <w:rPr>
          <w:rFonts w:ascii="Times New Roman" w:hAnsi="Times New Roman" w:cs="Times New Roman"/>
        </w:rPr>
        <w:t xml:space="preserve"> Eventuale verbale di riconoscimento dell’invalidità civile;</w:t>
      </w:r>
    </w:p>
    <w:p w:rsidR="00E65822" w:rsidRPr="00F86C2E" w:rsidRDefault="00E65822" w:rsidP="00E65822">
      <w:pPr>
        <w:widowControl w:val="0"/>
        <w:numPr>
          <w:ilvl w:val="0"/>
          <w:numId w:val="36"/>
        </w:numPr>
        <w:tabs>
          <w:tab w:val="left" w:pos="687"/>
          <w:tab w:val="left" w:pos="720"/>
        </w:tabs>
        <w:autoSpaceDE w:val="0"/>
        <w:autoSpaceDN w:val="0"/>
        <w:adjustRightInd w:val="0"/>
        <w:spacing w:after="0" w:line="240" w:lineRule="auto"/>
        <w:ind w:right="112"/>
        <w:jc w:val="both"/>
        <w:rPr>
          <w:rFonts w:ascii="Times New Roman" w:hAnsi="Times New Roman" w:cs="Times New Roman"/>
        </w:rPr>
      </w:pPr>
      <w:r w:rsidRPr="00F86C2E">
        <w:rPr>
          <w:rFonts w:ascii="Times New Roman" w:hAnsi="Times New Roman" w:cs="Times New Roman"/>
        </w:rPr>
        <w:t xml:space="preserve"> certificato di cui alla legge n. 104/92, </w:t>
      </w:r>
    </w:p>
    <w:p w:rsidR="00E65822" w:rsidRPr="00F86C2E" w:rsidRDefault="00E65822" w:rsidP="00E65822">
      <w:pPr>
        <w:widowControl w:val="0"/>
        <w:numPr>
          <w:ilvl w:val="0"/>
          <w:numId w:val="36"/>
        </w:numPr>
        <w:tabs>
          <w:tab w:val="left" w:pos="687"/>
          <w:tab w:val="left" w:pos="720"/>
        </w:tabs>
        <w:autoSpaceDE w:val="0"/>
        <w:autoSpaceDN w:val="0"/>
        <w:adjustRightInd w:val="0"/>
        <w:spacing w:after="0" w:line="240" w:lineRule="auto"/>
        <w:ind w:right="112"/>
        <w:jc w:val="both"/>
        <w:rPr>
          <w:rFonts w:ascii="Times New Roman" w:hAnsi="Times New Roman" w:cs="Times New Roman"/>
        </w:rPr>
      </w:pPr>
      <w:r w:rsidRPr="00F86C2E">
        <w:rPr>
          <w:rFonts w:ascii="Times New Roman" w:hAnsi="Times New Roman" w:cs="Times New Roman"/>
        </w:rPr>
        <w:t xml:space="preserve"> Fotocopia del documento di riconoscimento e della tessera sanitaria in corso di validità e, della persona che intende beneficiare del servizio e di chi sottoscrive l'istanza.</w:t>
      </w:r>
    </w:p>
    <w:p w:rsidR="00E65822" w:rsidRPr="00F86C2E" w:rsidRDefault="00E65822" w:rsidP="00E65822">
      <w:pPr>
        <w:jc w:val="both"/>
        <w:rPr>
          <w:rFonts w:ascii="Times New Roman" w:hAnsi="Times New Roman" w:cs="Times New Roman"/>
        </w:rPr>
      </w:pPr>
    </w:p>
    <w:p w:rsidR="00E65822" w:rsidRPr="00F86C2E" w:rsidRDefault="00E65822" w:rsidP="00E65822">
      <w:pPr>
        <w:jc w:val="both"/>
        <w:rPr>
          <w:rFonts w:ascii="Times New Roman" w:hAnsi="Times New Roman" w:cs="Times New Roman"/>
        </w:rPr>
      </w:pPr>
      <w:r w:rsidRPr="00F86C2E">
        <w:rPr>
          <w:rFonts w:ascii="Times New Roman" w:hAnsi="Times New Roman" w:cs="Times New Roman"/>
        </w:rPr>
        <w:t>Eventuale altra documentazione idonea ad attestare il possesso di   ulteriori   requisiti.</w:t>
      </w:r>
    </w:p>
    <w:p w:rsidR="00E65822" w:rsidRPr="00F86C2E" w:rsidRDefault="00E65822" w:rsidP="00E65822">
      <w:pPr>
        <w:jc w:val="both"/>
        <w:rPr>
          <w:rFonts w:ascii="Times New Roman" w:hAnsi="Times New Roman" w:cs="Times New Roman"/>
        </w:rPr>
      </w:pPr>
    </w:p>
    <w:p w:rsidR="00E65822" w:rsidRPr="00F86C2E" w:rsidRDefault="00E65822" w:rsidP="00E65822">
      <w:pPr>
        <w:jc w:val="both"/>
        <w:rPr>
          <w:rFonts w:ascii="Times New Roman" w:hAnsi="Times New Roman" w:cs="Times New Roman"/>
        </w:rPr>
      </w:pPr>
      <w:r w:rsidRPr="00F86C2E">
        <w:rPr>
          <w:rFonts w:ascii="Times New Roman" w:hAnsi="Times New Roman" w:cs="Times New Roman"/>
        </w:rPr>
        <w:t>______________________________                                            ____________________________</w:t>
      </w:r>
    </w:p>
    <w:p w:rsidR="00E65822" w:rsidRPr="00F86C2E" w:rsidRDefault="00E65822" w:rsidP="00E65822">
      <w:pPr>
        <w:jc w:val="both"/>
        <w:rPr>
          <w:rFonts w:ascii="Times New Roman" w:hAnsi="Times New Roman" w:cs="Times New Roman"/>
        </w:rPr>
      </w:pPr>
      <w:r w:rsidRPr="00F86C2E">
        <w:rPr>
          <w:rFonts w:ascii="Times New Roman" w:hAnsi="Times New Roman" w:cs="Times New Roman"/>
        </w:rPr>
        <w:t xml:space="preserve">              (Luogo e data)                                                                                             ( Firma leggibile)</w:t>
      </w:r>
    </w:p>
    <w:p w:rsidR="00C46E25" w:rsidRPr="00F86C2E" w:rsidRDefault="00C46E25" w:rsidP="00E65822">
      <w:pPr>
        <w:rPr>
          <w:rFonts w:ascii="Times New Roman" w:hAnsi="Times New Roman" w:cs="Times New Roman"/>
        </w:rPr>
      </w:pPr>
    </w:p>
    <w:sectPr w:rsidR="00C46E25" w:rsidRPr="00F86C2E" w:rsidSect="00E24C69">
      <w:headerReference w:type="default" r:id="rId8"/>
      <w:footerReference w:type="default" r:id="rId9"/>
      <w:pgSz w:w="11906" w:h="16838"/>
      <w:pgMar w:top="1417" w:right="1134" w:bottom="1134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13DC" w:rsidRDefault="005213DC" w:rsidP="00CE0B51">
      <w:pPr>
        <w:spacing w:after="0" w:line="240" w:lineRule="auto"/>
      </w:pPr>
      <w:r>
        <w:separator/>
      </w:r>
    </w:p>
  </w:endnote>
  <w:endnote w:type="continuationSeparator" w:id="0">
    <w:p w:rsidR="005213DC" w:rsidRDefault="005213DC" w:rsidP="00CE0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MS Mincho"/>
    <w:charset w:val="80"/>
    <w:family w:val="auto"/>
    <w:pitch w:val="default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24374845"/>
      <w:docPartObj>
        <w:docPartGallery w:val="Page Numbers (Bottom of Page)"/>
        <w:docPartUnique/>
      </w:docPartObj>
    </w:sdtPr>
    <w:sdtEndPr/>
    <w:sdtContent>
      <w:p w:rsidR="00A70DDF" w:rsidRDefault="005213DC">
        <w:pPr>
          <w:pStyle w:val="Pidipagina"/>
        </w:pPr>
        <w:r>
          <w:rPr>
            <w:noProof/>
            <w:lang w:eastAsia="zh-TW"/>
          </w:rPr>
          <w:pict>
            <v:shapetype id="_x0000_t65" coordsize="21600,21600" o:spt="65" adj="18900" path="m,l,21600@0,21600,21600@0,21600,xem@0,21600nfl@3@5c@7@9@11@13,21600@0e">
              <v:formulas>
                <v:f eqn="val #0"/>
                <v:f eqn="sum 21600 0 @0"/>
                <v:f eqn="prod @1 8481 32768"/>
                <v:f eqn="sum @2 @0 0"/>
                <v:f eqn="prod @1 1117 32768"/>
                <v:f eqn="sum @4 @0 0"/>
                <v:f eqn="prod @1 11764 32768"/>
                <v:f eqn="sum @6 @0 0"/>
                <v:f eqn="prod @1 6144 32768"/>
                <v:f eqn="sum @8 @0 0"/>
                <v:f eqn="prod @1 20480 32768"/>
                <v:f eqn="sum @10 @0 0"/>
                <v:f eqn="prod @1 6144 32768"/>
                <v:f eqn="sum @12 @0 0"/>
              </v:formulas>
              <v:path o:extrusionok="f" gradientshapeok="t" o:connecttype="rect" textboxrect="0,0,21600,@13"/>
              <v:handles>
                <v:h position="#0,bottomRight" xrange="10800,21600"/>
              </v:handles>
              <o:complex v:ext="view"/>
            </v:shapetype>
            <v:shape id="AutoShape 1" o:spid="_x0000_s2049" type="#_x0000_t65" style="position:absolute;margin-left:0;margin-top:0;width:29pt;height:21.6pt;z-index:251667456;visibility:visible;mso-wrap-style:square;mso-width-percent:0;mso-height-percent:0;mso-top-percent:70;mso-wrap-distance-left:9pt;mso-wrap-distance-top:0;mso-wrap-distance-right:9pt;mso-wrap-distance-bottom:0;mso-position-horizontal:left;mso-position-horizontal-relative:right-margin-area;mso-position-vertical-relative:bottom-margin-area;mso-width-percent:0;mso-height-percent:0;mso-top-percent:7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" o:allowincell="f" adj="14135" strokecolor="gray [1629]" strokeweight=".25pt">
              <v:textbox style="mso-next-textbox:#AutoShape 1">
                <w:txbxContent>
                  <w:p w:rsidR="00A70DDF" w:rsidRDefault="00491351">
                    <w:pPr>
                      <w:jc w:val="center"/>
                    </w:pPr>
                    <w:r>
                      <w:fldChar w:fldCharType="begin"/>
                    </w:r>
                    <w:r w:rsidR="00A70DDF">
                      <w:instrText xml:space="preserve"> PAGE    \* MERGEFORMAT </w:instrText>
                    </w:r>
                    <w:r>
                      <w:fldChar w:fldCharType="separate"/>
                    </w:r>
                    <w:r w:rsidR="00275E13" w:rsidRPr="00275E13">
                      <w:rPr>
                        <w:noProof/>
                        <w:sz w:val="16"/>
                        <w:szCs w:val="16"/>
                      </w:rPr>
                      <w:t>1</w:t>
                    </w:r>
                    <w:r>
                      <w:rPr>
                        <w:noProof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13DC" w:rsidRDefault="005213DC" w:rsidP="00CE0B51">
      <w:pPr>
        <w:spacing w:after="0" w:line="240" w:lineRule="auto"/>
      </w:pPr>
      <w:r>
        <w:separator/>
      </w:r>
    </w:p>
  </w:footnote>
  <w:footnote w:type="continuationSeparator" w:id="0">
    <w:p w:rsidR="005213DC" w:rsidRDefault="005213DC" w:rsidP="00CE0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0DDF" w:rsidRDefault="00E24C69">
    <w:pPr>
      <w:pStyle w:val="Intestazione"/>
    </w:pPr>
    <w:r>
      <w:rPr>
        <w:noProof/>
      </w:rPr>
      <w:drawing>
        <wp:anchor distT="0" distB="0" distL="114300" distR="114300" simplePos="0" relativeHeight="251668992" behindDoc="0" locked="0" layoutInCell="1" allowOverlap="1" wp14:anchorId="648F0A19" wp14:editId="5E835D9C">
          <wp:simplePos x="0" y="0"/>
          <wp:positionH relativeFrom="column">
            <wp:posOffset>5083989</wp:posOffset>
          </wp:positionH>
          <wp:positionV relativeFrom="paragraph">
            <wp:posOffset>-52911</wp:posOffset>
          </wp:positionV>
          <wp:extent cx="914400" cy="1009650"/>
          <wp:effectExtent l="19050" t="0" r="0" b="0"/>
          <wp:wrapSquare wrapText="bothSides"/>
          <wp:docPr id="98" name="Immagine 3" descr="C:\Users\User\Pictures\stemma-comune-roccapiemont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" descr="C:\Users\User\Pictures\stemma-comune-roccapiemonte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848" behindDoc="0" locked="0" layoutInCell="1" allowOverlap="1" wp14:anchorId="3562B03B" wp14:editId="260F89AC">
          <wp:simplePos x="0" y="0"/>
          <wp:positionH relativeFrom="column">
            <wp:posOffset>3458300</wp:posOffset>
          </wp:positionH>
          <wp:positionV relativeFrom="paragraph">
            <wp:posOffset>-25812</wp:posOffset>
          </wp:positionV>
          <wp:extent cx="1076325" cy="1057275"/>
          <wp:effectExtent l="19050" t="0" r="9525" b="0"/>
          <wp:wrapSquare wrapText="bothSides"/>
          <wp:docPr id="99" name="Immagine 5" descr="C:\Users\User\Pictures\Castel_San_Giorgio-Stemm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 descr="C:\Users\User\Pictures\Castel_San_Giorgio-Stemma.png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0560" behindDoc="0" locked="0" layoutInCell="1" allowOverlap="1" wp14:anchorId="3D2154D7" wp14:editId="42C08F47">
          <wp:simplePos x="0" y="0"/>
          <wp:positionH relativeFrom="column">
            <wp:posOffset>1899285</wp:posOffset>
          </wp:positionH>
          <wp:positionV relativeFrom="paragraph">
            <wp:posOffset>-70887</wp:posOffset>
          </wp:positionV>
          <wp:extent cx="1000125" cy="1009650"/>
          <wp:effectExtent l="19050" t="0" r="9525" b="0"/>
          <wp:wrapSquare wrapText="bothSides"/>
          <wp:docPr id="101" name="Immagine 4" descr="C:\Users\User\Pictures\stemma-comune-nocera-superior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4" descr="C:\Users\User\Pictures\stemma-comune-nocera-superiore.png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E0B51">
      <w:rPr>
        <w:noProof/>
      </w:rPr>
      <w:drawing>
        <wp:anchor distT="0" distB="0" distL="114300" distR="114300" simplePos="0" relativeHeight="251656704" behindDoc="0" locked="0" layoutInCell="1" allowOverlap="1" wp14:anchorId="70456218" wp14:editId="30D1219D">
          <wp:simplePos x="0" y="0"/>
          <wp:positionH relativeFrom="column">
            <wp:posOffset>13335</wp:posOffset>
          </wp:positionH>
          <wp:positionV relativeFrom="paragraph">
            <wp:posOffset>-51569</wp:posOffset>
          </wp:positionV>
          <wp:extent cx="981075" cy="1028700"/>
          <wp:effectExtent l="19050" t="0" r="9525" b="0"/>
          <wp:wrapSquare wrapText="bothSides"/>
          <wp:docPr id="100" name="Immagine 6" descr="C:\Users\User\Pictures\Nocera_Inferiore-Stemm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6" descr="C:\Users\User\Pictures\Nocera_Inferiore-Stemma.png"/>
                  <pic:cNvPicPr>
                    <a:picLocks noChangeAspect="1" noChangeArrowheads="1"/>
                  </pic:cNvPicPr>
                </pic:nvPicPr>
                <pic:blipFill>
                  <a:blip r:embed="rId4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70DDF" w:rsidRDefault="00A70DDF" w:rsidP="00CE0B51">
    <w:pPr>
      <w:jc w:val="center"/>
      <w:rPr>
        <w:rFonts w:ascii="Times New Roman" w:hAnsi="Times New Roman"/>
        <w:b/>
        <w:sz w:val="24"/>
        <w:szCs w:val="24"/>
      </w:rPr>
    </w:pPr>
  </w:p>
  <w:p w:rsidR="00A70DDF" w:rsidRDefault="00A70DDF" w:rsidP="00CE0B51">
    <w:pPr>
      <w:jc w:val="center"/>
      <w:rPr>
        <w:rFonts w:ascii="Times New Roman" w:hAnsi="Times New Roman" w:cs="Times New Roman"/>
        <w:b/>
      </w:rPr>
    </w:pPr>
  </w:p>
  <w:p w:rsidR="00E24C69" w:rsidRDefault="00E24C69" w:rsidP="00CE0B51">
    <w:pPr>
      <w:jc w:val="center"/>
      <w:rPr>
        <w:rFonts w:ascii="Times New Roman" w:hAnsi="Times New Roman" w:cs="Times New Roman"/>
        <w:b/>
      </w:rPr>
    </w:pPr>
  </w:p>
  <w:p w:rsidR="00A70DDF" w:rsidRPr="00362CD4" w:rsidRDefault="00A70DDF" w:rsidP="00CE0B51">
    <w:pPr>
      <w:jc w:val="center"/>
      <w:rPr>
        <w:rFonts w:ascii="Times New Roman" w:hAnsi="Times New Roman" w:cs="Times New Roman"/>
        <w:b/>
      </w:rPr>
    </w:pPr>
    <w:r w:rsidRPr="00362CD4">
      <w:rPr>
        <w:rFonts w:ascii="Times New Roman" w:hAnsi="Times New Roman" w:cs="Times New Roman"/>
        <w:b/>
      </w:rPr>
      <w:t>AMBITO SOCIALE S01_1</w:t>
    </w:r>
  </w:p>
  <w:p w:rsidR="00A70DDF" w:rsidRPr="00E24C69" w:rsidRDefault="00A70DDF" w:rsidP="00CE0B51">
    <w:pPr>
      <w:spacing w:after="0" w:line="240" w:lineRule="auto"/>
      <w:jc w:val="center"/>
      <w:rPr>
        <w:rFonts w:ascii="Times New Roman" w:hAnsi="Times New Roman" w:cs="Times New Roman"/>
        <w:b/>
        <w:sz w:val="18"/>
      </w:rPr>
    </w:pPr>
    <w:r w:rsidRPr="00E24C69">
      <w:rPr>
        <w:rFonts w:ascii="Times New Roman" w:hAnsi="Times New Roman" w:cs="Times New Roman"/>
        <w:b/>
        <w:sz w:val="18"/>
      </w:rPr>
      <w:t>COMUNI DI NOCERA INFERIORE – NOCERA SUPERIORE – CASTEL SAN GIORGIO – ROCCAPIEMONTE</w:t>
    </w:r>
  </w:p>
  <w:p w:rsidR="00A70DDF" w:rsidRPr="009774CB" w:rsidRDefault="00A70DDF" w:rsidP="00CE0B51">
    <w:pPr>
      <w:spacing w:after="0" w:line="240" w:lineRule="auto"/>
      <w:jc w:val="center"/>
      <w:rPr>
        <w:rFonts w:ascii="Times New Roman" w:hAnsi="Times New Roman" w:cs="Times New Roman"/>
        <w:i/>
      </w:rPr>
    </w:pPr>
    <w:r w:rsidRPr="009774CB">
      <w:rPr>
        <w:rFonts w:ascii="Times New Roman" w:hAnsi="Times New Roman" w:cs="Times New Roman"/>
        <w:i/>
      </w:rPr>
      <w:t>PROVINCIA DI SALERNO</w:t>
    </w:r>
  </w:p>
  <w:p w:rsidR="00A70DDF" w:rsidRDefault="00A70DD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singleLevel"/>
    <w:tmpl w:val="81840FE8"/>
    <w:name w:val="WW8Num10"/>
    <w:lvl w:ilvl="0">
      <w:start w:val="3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sz w:val="22"/>
        <w:szCs w:val="22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StarSymbol"/>
        <w:sz w:val="18"/>
        <w:szCs w:val="18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StarSymbol"/>
        <w:sz w:val="18"/>
        <w:szCs w:val="18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StarSymbol"/>
        <w:sz w:val="18"/>
        <w:szCs w:val="18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StarSymbol"/>
        <w:sz w:val="18"/>
        <w:szCs w:val="18"/>
      </w:rPr>
    </w:lvl>
  </w:abstractNum>
  <w:abstractNum w:abstractNumId="4" w15:restartNumberingAfterBreak="0">
    <w:nsid w:val="022628B4"/>
    <w:multiLevelType w:val="hybridMultilevel"/>
    <w:tmpl w:val="5B6E0138"/>
    <w:lvl w:ilvl="0" w:tplc="FF668B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C11407"/>
    <w:multiLevelType w:val="hybridMultilevel"/>
    <w:tmpl w:val="1C46F0AC"/>
    <w:lvl w:ilvl="0" w:tplc="04100003">
      <w:start w:val="1"/>
      <w:numFmt w:val="bullet"/>
      <w:lvlText w:val="o"/>
      <w:lvlJc w:val="left"/>
      <w:pPr>
        <w:ind w:left="78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071F5CD9"/>
    <w:multiLevelType w:val="hybridMultilevel"/>
    <w:tmpl w:val="1D5A4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7EC1612"/>
    <w:multiLevelType w:val="hybridMultilevel"/>
    <w:tmpl w:val="3A96F94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600B37"/>
    <w:multiLevelType w:val="hybridMultilevel"/>
    <w:tmpl w:val="D27C9042"/>
    <w:lvl w:ilvl="0" w:tplc="BC9E73C2">
      <w:start w:val="1"/>
      <w:numFmt w:val="bullet"/>
      <w:lvlText w:val="-"/>
      <w:lvlJc w:val="left"/>
      <w:pPr>
        <w:ind w:left="76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E11AD4"/>
    <w:multiLevelType w:val="hybridMultilevel"/>
    <w:tmpl w:val="442CA9DC"/>
    <w:lvl w:ilvl="0" w:tplc="04100015">
      <w:start w:val="1"/>
      <w:numFmt w:val="upperLetter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2A199A"/>
    <w:multiLevelType w:val="hybridMultilevel"/>
    <w:tmpl w:val="EC2E28AC"/>
    <w:lvl w:ilvl="0" w:tplc="8DE88F1E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5F012FD"/>
    <w:multiLevelType w:val="hybridMultilevel"/>
    <w:tmpl w:val="389E826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BE65EB"/>
    <w:multiLevelType w:val="hybridMultilevel"/>
    <w:tmpl w:val="7FB0F2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4754FE"/>
    <w:multiLevelType w:val="hybridMultilevel"/>
    <w:tmpl w:val="37CE3172"/>
    <w:lvl w:ilvl="0" w:tplc="BC9E73C2">
      <w:start w:val="1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73A2DC6"/>
    <w:multiLevelType w:val="hybridMultilevel"/>
    <w:tmpl w:val="A0F8F3E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BA2419"/>
    <w:multiLevelType w:val="hybridMultilevel"/>
    <w:tmpl w:val="3B86FBC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9568C3"/>
    <w:multiLevelType w:val="hybridMultilevel"/>
    <w:tmpl w:val="6C5EB7E8"/>
    <w:lvl w:ilvl="0" w:tplc="A122FC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D4633A"/>
    <w:multiLevelType w:val="hybridMultilevel"/>
    <w:tmpl w:val="CEF654B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7D2F0A"/>
    <w:multiLevelType w:val="hybridMultilevel"/>
    <w:tmpl w:val="54D25D2C"/>
    <w:lvl w:ilvl="0" w:tplc="CD32850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57A9244D"/>
    <w:multiLevelType w:val="hybridMultilevel"/>
    <w:tmpl w:val="128CD8D2"/>
    <w:lvl w:ilvl="0" w:tplc="8084E5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4920E8"/>
    <w:multiLevelType w:val="hybridMultilevel"/>
    <w:tmpl w:val="239458D2"/>
    <w:lvl w:ilvl="0" w:tplc="BC9E73C2">
      <w:start w:val="1"/>
      <w:numFmt w:val="bullet"/>
      <w:lvlText w:val="-"/>
      <w:lvlJc w:val="left"/>
      <w:pPr>
        <w:ind w:left="76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504466"/>
    <w:multiLevelType w:val="hybridMultilevel"/>
    <w:tmpl w:val="8A1A6EE6"/>
    <w:lvl w:ilvl="0" w:tplc="BC9E73C2">
      <w:start w:val="1"/>
      <w:numFmt w:val="bullet"/>
      <w:lvlText w:val="-"/>
      <w:lvlJc w:val="left"/>
      <w:pPr>
        <w:ind w:left="76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0904C3"/>
    <w:multiLevelType w:val="hybridMultilevel"/>
    <w:tmpl w:val="C2B05C84"/>
    <w:lvl w:ilvl="0" w:tplc="BC9E73C2">
      <w:start w:val="1"/>
      <w:numFmt w:val="bullet"/>
      <w:lvlText w:val="-"/>
      <w:lvlJc w:val="left"/>
      <w:pPr>
        <w:ind w:left="76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221070"/>
    <w:multiLevelType w:val="hybridMultilevel"/>
    <w:tmpl w:val="702E1ACE"/>
    <w:lvl w:ilvl="0" w:tplc="0410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D81EB1"/>
    <w:multiLevelType w:val="hybridMultilevel"/>
    <w:tmpl w:val="568E01BA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347B1A"/>
    <w:multiLevelType w:val="hybridMultilevel"/>
    <w:tmpl w:val="834A55C2"/>
    <w:lvl w:ilvl="0" w:tplc="054C872E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6A51397"/>
    <w:multiLevelType w:val="hybridMultilevel"/>
    <w:tmpl w:val="5C54554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CD2685"/>
    <w:multiLevelType w:val="hybridMultilevel"/>
    <w:tmpl w:val="DDB2AC58"/>
    <w:lvl w:ilvl="0" w:tplc="3F4E09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A8654C"/>
    <w:multiLevelType w:val="hybridMultilevel"/>
    <w:tmpl w:val="D7D24F92"/>
    <w:lvl w:ilvl="0" w:tplc="FF4A8698">
      <w:start w:val="1"/>
      <w:numFmt w:val="lowerLetter"/>
      <w:lvlText w:val="%1)"/>
      <w:lvlJc w:val="left"/>
      <w:pPr>
        <w:ind w:left="720" w:hanging="360"/>
      </w:pPr>
      <w:rPr>
        <w:rFonts w:ascii="Cambria" w:eastAsia="Cambria" w:hAnsi="Cambria" w:cs="Cambria" w:hint="default"/>
        <w:b/>
        <w:i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C54D7A"/>
    <w:multiLevelType w:val="hybridMultilevel"/>
    <w:tmpl w:val="E8107514"/>
    <w:lvl w:ilvl="0" w:tplc="0410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0" w15:restartNumberingAfterBreak="0">
    <w:nsid w:val="74925333"/>
    <w:multiLevelType w:val="hybridMultilevel"/>
    <w:tmpl w:val="96441BB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D41D25"/>
    <w:multiLevelType w:val="hybridMultilevel"/>
    <w:tmpl w:val="BB7404B4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7AA27ACF"/>
    <w:multiLevelType w:val="hybridMultilevel"/>
    <w:tmpl w:val="128CD8D2"/>
    <w:lvl w:ilvl="0" w:tplc="8084E5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6949BD"/>
    <w:multiLevelType w:val="hybridMultilevel"/>
    <w:tmpl w:val="1CEAC73C"/>
    <w:lvl w:ilvl="0" w:tplc="04100015">
      <w:start w:val="4"/>
      <w:numFmt w:val="upperLetter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861F34"/>
    <w:multiLevelType w:val="hybridMultilevel"/>
    <w:tmpl w:val="7A7C6AC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</w:num>
  <w:num w:numId="3">
    <w:abstractNumId w:val="34"/>
  </w:num>
  <w:num w:numId="4">
    <w:abstractNumId w:val="18"/>
  </w:num>
  <w:num w:numId="5">
    <w:abstractNumId w:val="24"/>
  </w:num>
  <w:num w:numId="6">
    <w:abstractNumId w:val="10"/>
  </w:num>
  <w:num w:numId="7">
    <w:abstractNumId w:val="13"/>
  </w:num>
  <w:num w:numId="8">
    <w:abstractNumId w:val="7"/>
  </w:num>
  <w:num w:numId="9">
    <w:abstractNumId w:val="20"/>
  </w:num>
  <w:num w:numId="10">
    <w:abstractNumId w:val="21"/>
  </w:num>
  <w:num w:numId="11">
    <w:abstractNumId w:val="8"/>
  </w:num>
  <w:num w:numId="12">
    <w:abstractNumId w:val="22"/>
  </w:num>
  <w:num w:numId="13">
    <w:abstractNumId w:val="4"/>
  </w:num>
  <w:num w:numId="14">
    <w:abstractNumId w:val="32"/>
  </w:num>
  <w:num w:numId="15">
    <w:abstractNumId w:val="28"/>
  </w:num>
  <w:num w:numId="16">
    <w:abstractNumId w:val="6"/>
  </w:num>
  <w:num w:numId="17">
    <w:abstractNumId w:val="11"/>
  </w:num>
  <w:num w:numId="18">
    <w:abstractNumId w:val="2"/>
  </w:num>
  <w:num w:numId="19">
    <w:abstractNumId w:val="3"/>
  </w:num>
  <w:num w:numId="20">
    <w:abstractNumId w:val="12"/>
  </w:num>
  <w:num w:numId="21">
    <w:abstractNumId w:val="0"/>
  </w:num>
  <w:num w:numId="22">
    <w:abstractNumId w:val="14"/>
  </w:num>
  <w:num w:numId="23">
    <w:abstractNumId w:val="27"/>
  </w:num>
  <w:num w:numId="24">
    <w:abstractNumId w:val="15"/>
  </w:num>
  <w:num w:numId="25">
    <w:abstractNumId w:val="1"/>
  </w:num>
  <w:num w:numId="26">
    <w:abstractNumId w:val="25"/>
  </w:num>
  <w:num w:numId="27">
    <w:abstractNumId w:val="29"/>
  </w:num>
  <w:num w:numId="28">
    <w:abstractNumId w:val="31"/>
  </w:num>
  <w:num w:numId="29">
    <w:abstractNumId w:val="23"/>
  </w:num>
  <w:num w:numId="30">
    <w:abstractNumId w:val="26"/>
  </w:num>
  <w:num w:numId="31">
    <w:abstractNumId w:val="17"/>
  </w:num>
  <w:num w:numId="32">
    <w:abstractNumId w:val="5"/>
  </w:num>
  <w:num w:numId="33">
    <w:abstractNumId w:val="30"/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hyphenationZone w:val="283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65CA7"/>
    <w:rsid w:val="000107B4"/>
    <w:rsid w:val="000B3786"/>
    <w:rsid w:val="000C231D"/>
    <w:rsid w:val="000C3961"/>
    <w:rsid w:val="000C758E"/>
    <w:rsid w:val="00100930"/>
    <w:rsid w:val="00103F6D"/>
    <w:rsid w:val="00122E78"/>
    <w:rsid w:val="00135CAF"/>
    <w:rsid w:val="00155615"/>
    <w:rsid w:val="00163BB1"/>
    <w:rsid w:val="001A2747"/>
    <w:rsid w:val="001A3C72"/>
    <w:rsid w:val="001A49C9"/>
    <w:rsid w:val="001B2689"/>
    <w:rsid w:val="001B5E4D"/>
    <w:rsid w:val="001C5CF2"/>
    <w:rsid w:val="001D7C68"/>
    <w:rsid w:val="001E36C4"/>
    <w:rsid w:val="00206D4D"/>
    <w:rsid w:val="00215934"/>
    <w:rsid w:val="002300EC"/>
    <w:rsid w:val="00275E13"/>
    <w:rsid w:val="00281769"/>
    <w:rsid w:val="00287E8B"/>
    <w:rsid w:val="002A15C1"/>
    <w:rsid w:val="002C0CAE"/>
    <w:rsid w:val="002C2D1E"/>
    <w:rsid w:val="002D0BCF"/>
    <w:rsid w:val="002E0EB9"/>
    <w:rsid w:val="002F120F"/>
    <w:rsid w:val="00327A5E"/>
    <w:rsid w:val="00362CD4"/>
    <w:rsid w:val="003829FB"/>
    <w:rsid w:val="003E40C3"/>
    <w:rsid w:val="00413B94"/>
    <w:rsid w:val="00442375"/>
    <w:rsid w:val="004608A9"/>
    <w:rsid w:val="00491351"/>
    <w:rsid w:val="004C14EA"/>
    <w:rsid w:val="004F546A"/>
    <w:rsid w:val="00504B61"/>
    <w:rsid w:val="00513D12"/>
    <w:rsid w:val="00517419"/>
    <w:rsid w:val="00517DB4"/>
    <w:rsid w:val="005213DC"/>
    <w:rsid w:val="00534863"/>
    <w:rsid w:val="0056510E"/>
    <w:rsid w:val="00586214"/>
    <w:rsid w:val="00597759"/>
    <w:rsid w:val="0060011E"/>
    <w:rsid w:val="00602282"/>
    <w:rsid w:val="00607987"/>
    <w:rsid w:val="00614EE5"/>
    <w:rsid w:val="00621456"/>
    <w:rsid w:val="00625205"/>
    <w:rsid w:val="006531EC"/>
    <w:rsid w:val="00665CA7"/>
    <w:rsid w:val="00681A61"/>
    <w:rsid w:val="006B684D"/>
    <w:rsid w:val="006C4D8C"/>
    <w:rsid w:val="006D37C3"/>
    <w:rsid w:val="006D5C5E"/>
    <w:rsid w:val="00724F58"/>
    <w:rsid w:val="00733829"/>
    <w:rsid w:val="00733A79"/>
    <w:rsid w:val="00770219"/>
    <w:rsid w:val="00773217"/>
    <w:rsid w:val="00773735"/>
    <w:rsid w:val="00802749"/>
    <w:rsid w:val="00816808"/>
    <w:rsid w:val="0082676E"/>
    <w:rsid w:val="008439DD"/>
    <w:rsid w:val="0084417E"/>
    <w:rsid w:val="00884BC8"/>
    <w:rsid w:val="008A2105"/>
    <w:rsid w:val="008A374F"/>
    <w:rsid w:val="008B1BC5"/>
    <w:rsid w:val="008C39F0"/>
    <w:rsid w:val="00926AEA"/>
    <w:rsid w:val="00942896"/>
    <w:rsid w:val="00942BC0"/>
    <w:rsid w:val="00950752"/>
    <w:rsid w:val="00955716"/>
    <w:rsid w:val="0096338F"/>
    <w:rsid w:val="00970CF2"/>
    <w:rsid w:val="009774CB"/>
    <w:rsid w:val="00984CA2"/>
    <w:rsid w:val="009B15D2"/>
    <w:rsid w:val="009B381E"/>
    <w:rsid w:val="009D10D8"/>
    <w:rsid w:val="009D317E"/>
    <w:rsid w:val="009D3BA9"/>
    <w:rsid w:val="009D7ED4"/>
    <w:rsid w:val="009E20EE"/>
    <w:rsid w:val="009E781C"/>
    <w:rsid w:val="009F4A0E"/>
    <w:rsid w:val="00A04D60"/>
    <w:rsid w:val="00A249BA"/>
    <w:rsid w:val="00A62123"/>
    <w:rsid w:val="00A70DDF"/>
    <w:rsid w:val="00AF44F1"/>
    <w:rsid w:val="00B666F6"/>
    <w:rsid w:val="00B72635"/>
    <w:rsid w:val="00B82F28"/>
    <w:rsid w:val="00B83251"/>
    <w:rsid w:val="00B9768B"/>
    <w:rsid w:val="00B979CF"/>
    <w:rsid w:val="00BB3424"/>
    <w:rsid w:val="00BD62D1"/>
    <w:rsid w:val="00BE5D15"/>
    <w:rsid w:val="00C24593"/>
    <w:rsid w:val="00C46E25"/>
    <w:rsid w:val="00CA21CD"/>
    <w:rsid w:val="00CC2161"/>
    <w:rsid w:val="00CC24F6"/>
    <w:rsid w:val="00CD4A53"/>
    <w:rsid w:val="00CE0B51"/>
    <w:rsid w:val="00D02735"/>
    <w:rsid w:val="00D03D5B"/>
    <w:rsid w:val="00D34C76"/>
    <w:rsid w:val="00D54010"/>
    <w:rsid w:val="00D5660B"/>
    <w:rsid w:val="00D7083E"/>
    <w:rsid w:val="00D73EBD"/>
    <w:rsid w:val="00D74CEB"/>
    <w:rsid w:val="00D75702"/>
    <w:rsid w:val="00D83964"/>
    <w:rsid w:val="00DA71DA"/>
    <w:rsid w:val="00DC736B"/>
    <w:rsid w:val="00DF1236"/>
    <w:rsid w:val="00E20D0F"/>
    <w:rsid w:val="00E24C69"/>
    <w:rsid w:val="00E4222A"/>
    <w:rsid w:val="00E47CFB"/>
    <w:rsid w:val="00E50ABB"/>
    <w:rsid w:val="00E653CA"/>
    <w:rsid w:val="00E65822"/>
    <w:rsid w:val="00E8110C"/>
    <w:rsid w:val="00E940AB"/>
    <w:rsid w:val="00EB0889"/>
    <w:rsid w:val="00EC4B73"/>
    <w:rsid w:val="00ED2652"/>
    <w:rsid w:val="00EF79DB"/>
    <w:rsid w:val="00F11E4D"/>
    <w:rsid w:val="00F51140"/>
    <w:rsid w:val="00F66E8B"/>
    <w:rsid w:val="00F75101"/>
    <w:rsid w:val="00F86C2E"/>
    <w:rsid w:val="00FA4B72"/>
    <w:rsid w:val="00FB11AC"/>
    <w:rsid w:val="00FC49DA"/>
    <w:rsid w:val="00FC6F6B"/>
    <w:rsid w:val="00FF3C71"/>
    <w:rsid w:val="00FF4A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9DEAE2DC-B212-438C-9E3A-E976E4AC3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2520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estoarticolo">
    <w:name w:val="testoarticolo"/>
    <w:basedOn w:val="Normale"/>
    <w:rsid w:val="00665CA7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3366"/>
      <w:sz w:val="24"/>
      <w:szCs w:val="24"/>
    </w:rPr>
  </w:style>
  <w:style w:type="character" w:styleId="Enfasicorsivo">
    <w:name w:val="Emphasis"/>
    <w:basedOn w:val="Carpredefinitoparagrafo"/>
    <w:uiPriority w:val="20"/>
    <w:qFormat/>
    <w:rsid w:val="00665CA7"/>
    <w:rPr>
      <w:i/>
      <w:iCs/>
    </w:rPr>
  </w:style>
  <w:style w:type="character" w:styleId="Collegamentoipertestuale">
    <w:name w:val="Hyperlink"/>
    <w:basedOn w:val="Carpredefinitoparagrafo"/>
    <w:uiPriority w:val="99"/>
    <w:unhideWhenUsed/>
    <w:rsid w:val="00984CA2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F4A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F4A0E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1"/>
    <w:qFormat/>
    <w:rsid w:val="00DF1236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1"/>
    <w:qFormat/>
    <w:rsid w:val="00926AEA"/>
    <w:pPr>
      <w:widowControl w:val="0"/>
      <w:autoSpaceDE w:val="0"/>
      <w:autoSpaceDN w:val="0"/>
      <w:spacing w:after="0" w:line="240" w:lineRule="auto"/>
      <w:ind w:left="212"/>
    </w:pPr>
    <w:rPr>
      <w:rFonts w:ascii="Times New Roman" w:eastAsia="Times New Roman" w:hAnsi="Times New Roman" w:cs="Times New Roman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926AEA"/>
    <w:rPr>
      <w:rFonts w:ascii="Times New Roman" w:eastAsia="Times New Roman" w:hAnsi="Times New Roman" w:cs="Times New Roman"/>
      <w:lang w:bidi="it-IT"/>
    </w:rPr>
  </w:style>
  <w:style w:type="table" w:customStyle="1" w:styleId="TableNormal">
    <w:name w:val="Table Normal"/>
    <w:uiPriority w:val="2"/>
    <w:semiHidden/>
    <w:unhideWhenUsed/>
    <w:qFormat/>
    <w:rsid w:val="00926AEA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926AEA"/>
    <w:pPr>
      <w:widowControl w:val="0"/>
      <w:autoSpaceDE w:val="0"/>
      <w:autoSpaceDN w:val="0"/>
      <w:spacing w:after="0" w:line="232" w:lineRule="exact"/>
      <w:ind w:left="107"/>
      <w:jc w:val="center"/>
    </w:pPr>
    <w:rPr>
      <w:rFonts w:ascii="Times New Roman" w:eastAsia="Times New Roman" w:hAnsi="Times New Roman" w:cs="Times New Roman"/>
      <w:lang w:bidi="it-IT"/>
    </w:rPr>
  </w:style>
  <w:style w:type="paragraph" w:styleId="Intestazione">
    <w:name w:val="header"/>
    <w:basedOn w:val="Normale"/>
    <w:link w:val="IntestazioneCarattere"/>
    <w:uiPriority w:val="99"/>
    <w:unhideWhenUsed/>
    <w:rsid w:val="00CE0B5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E0B51"/>
  </w:style>
  <w:style w:type="paragraph" w:styleId="Pidipagina">
    <w:name w:val="footer"/>
    <w:basedOn w:val="Normale"/>
    <w:link w:val="PidipaginaCarattere"/>
    <w:uiPriority w:val="99"/>
    <w:unhideWhenUsed/>
    <w:rsid w:val="00CE0B5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E0B51"/>
  </w:style>
  <w:style w:type="paragraph" w:customStyle="1" w:styleId="Contenutotabella">
    <w:name w:val="Contenuto tabella"/>
    <w:basedOn w:val="Normale"/>
    <w:rsid w:val="00C46E25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9E20EE"/>
    <w:rPr>
      <w:color w:val="605E5C"/>
      <w:shd w:val="clear" w:color="auto" w:fill="E1DFDD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96338F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59"/>
    <w:rsid w:val="006D5C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88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2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0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8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5275F2-A61B-4C09-849E-146C4E4E0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4</Pages>
  <Words>705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Rossana Barbato</dc:creator>
  <cp:lastModifiedBy>Anna Spinelli</cp:lastModifiedBy>
  <cp:revision>30</cp:revision>
  <cp:lastPrinted>2023-09-29T10:41:00Z</cp:lastPrinted>
  <dcterms:created xsi:type="dcterms:W3CDTF">2022-05-06T07:28:00Z</dcterms:created>
  <dcterms:modified xsi:type="dcterms:W3CDTF">2023-10-04T08:58:00Z</dcterms:modified>
</cp:coreProperties>
</file>