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822" w:rsidRPr="008C2C25" w:rsidRDefault="00E65822" w:rsidP="00E65822">
      <w:pPr>
        <w:jc w:val="right"/>
        <w:rPr>
          <w:rFonts w:ascii="Times New Roman" w:hAnsi="Times New Roman" w:cs="Times New Roman"/>
          <w:b/>
          <w:bCs/>
        </w:rPr>
      </w:pPr>
      <w:r w:rsidRPr="008C2C25">
        <w:rPr>
          <w:rFonts w:ascii="Times New Roman" w:hAnsi="Times New Roman" w:cs="Times New Roman"/>
          <w:b/>
          <w:i/>
        </w:rPr>
        <w:t xml:space="preserve">                                                             </w:t>
      </w:r>
      <w:r w:rsidRPr="008C2C25">
        <w:rPr>
          <w:rFonts w:ascii="Times New Roman" w:hAnsi="Times New Roman" w:cs="Times New Roman"/>
          <w:b/>
          <w:bCs/>
        </w:rPr>
        <w:t>AMBITO S01_1</w:t>
      </w:r>
    </w:p>
    <w:p w:rsidR="00E65822" w:rsidRPr="008C2C25" w:rsidRDefault="00E65822" w:rsidP="00E65822">
      <w:pPr>
        <w:jc w:val="right"/>
        <w:rPr>
          <w:rFonts w:ascii="Times New Roman" w:hAnsi="Times New Roman" w:cs="Times New Roman"/>
          <w:b/>
          <w:bCs/>
        </w:rPr>
      </w:pPr>
      <w:r w:rsidRPr="008C2C25">
        <w:rPr>
          <w:rFonts w:ascii="Times New Roman" w:hAnsi="Times New Roman" w:cs="Times New Roman"/>
          <w:b/>
          <w:bCs/>
        </w:rPr>
        <w:t xml:space="preserve"> COMUNE DI ___________</w:t>
      </w:r>
      <w:r w:rsidR="007B6FB9">
        <w:rPr>
          <w:rFonts w:ascii="Times New Roman" w:hAnsi="Times New Roman" w:cs="Times New Roman"/>
          <w:b/>
          <w:bCs/>
        </w:rPr>
        <w:t>___________</w:t>
      </w:r>
    </w:p>
    <w:p w:rsidR="00E65822" w:rsidRPr="008C2C25" w:rsidRDefault="00E65822" w:rsidP="00E65822">
      <w:pPr>
        <w:rPr>
          <w:rFonts w:ascii="Times New Roman" w:hAnsi="Times New Roman" w:cs="Times New Roman"/>
          <w:b/>
        </w:rPr>
      </w:pPr>
    </w:p>
    <w:p w:rsidR="00E65822" w:rsidRPr="008C2C25" w:rsidRDefault="00E65822" w:rsidP="00E65822">
      <w:pPr>
        <w:ind w:left="993" w:hanging="993"/>
        <w:rPr>
          <w:rFonts w:ascii="Times New Roman" w:hAnsi="Times New Roman" w:cs="Times New Roman"/>
          <w:b/>
        </w:rPr>
      </w:pPr>
      <w:r w:rsidRPr="008C2C25">
        <w:rPr>
          <w:rFonts w:ascii="Times New Roman" w:hAnsi="Times New Roman" w:cs="Times New Roman"/>
          <w:b/>
        </w:rPr>
        <w:t xml:space="preserve">OGGETTO: RICHIESTA DI AMMISSIONE AL SERVIZIO DI ASSISTENZA DOMICILIARE   SOCIO –ASSISTENZIALE </w:t>
      </w:r>
      <w:r w:rsidR="001A5E93">
        <w:rPr>
          <w:rFonts w:ascii="Times New Roman" w:hAnsi="Times New Roman" w:cs="Times New Roman"/>
          <w:b/>
        </w:rPr>
        <w:t>PERSONA CON DISABILITA’</w:t>
      </w:r>
      <w:bookmarkStart w:id="0" w:name="_GoBack"/>
      <w:bookmarkEnd w:id="0"/>
    </w:p>
    <w:p w:rsidR="00E65822" w:rsidRPr="008C2C25" w:rsidRDefault="00E65822" w:rsidP="00E65822">
      <w:pPr>
        <w:rPr>
          <w:rFonts w:ascii="Times New Roman" w:hAnsi="Times New Roman" w:cs="Times New Roman"/>
        </w:rPr>
      </w:pPr>
    </w:p>
    <w:p w:rsidR="007B6FB9" w:rsidRDefault="00E65822" w:rsidP="007B6FB9">
      <w:pPr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>Il/La sottoscritto/a ________________________________ nato/a__________________________</w:t>
      </w:r>
      <w:r w:rsidR="007B6FB9">
        <w:rPr>
          <w:rFonts w:ascii="Times New Roman" w:hAnsi="Times New Roman" w:cs="Times New Roman"/>
        </w:rPr>
        <w:t>__</w:t>
      </w:r>
      <w:r w:rsidRPr="008C2C25">
        <w:rPr>
          <w:rFonts w:ascii="Times New Roman" w:hAnsi="Times New Roman" w:cs="Times New Roman"/>
        </w:rPr>
        <w:t xml:space="preserve">( </w:t>
      </w:r>
      <w:r w:rsidR="007B6FB9">
        <w:rPr>
          <w:rFonts w:ascii="Times New Roman" w:hAnsi="Times New Roman" w:cs="Times New Roman"/>
        </w:rPr>
        <w:t>_____</w:t>
      </w:r>
      <w:r w:rsidRPr="008C2C25">
        <w:rPr>
          <w:rFonts w:ascii="Times New Roman" w:hAnsi="Times New Roman" w:cs="Times New Roman"/>
        </w:rPr>
        <w:t xml:space="preserve">) </w:t>
      </w:r>
    </w:p>
    <w:p w:rsidR="007B6FB9" w:rsidRDefault="007B6FB9" w:rsidP="007B6FB9">
      <w:pPr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>I</w:t>
      </w:r>
      <w:r w:rsidR="00E65822" w:rsidRPr="008C2C25">
        <w:rPr>
          <w:rFonts w:ascii="Times New Roman" w:hAnsi="Times New Roman" w:cs="Times New Roman"/>
        </w:rPr>
        <w:t>l</w:t>
      </w:r>
      <w:r>
        <w:rPr>
          <w:rFonts w:ascii="Times New Roman" w:hAnsi="Times New Roman" w:cs="Times New Roman"/>
        </w:rPr>
        <w:t xml:space="preserve"> </w:t>
      </w:r>
      <w:r w:rsidR="00E65822" w:rsidRPr="008C2C25">
        <w:rPr>
          <w:rFonts w:ascii="Times New Roman" w:hAnsi="Times New Roman" w:cs="Times New Roman"/>
        </w:rPr>
        <w:t xml:space="preserve">  ___/_____/___ / residente a __________________ (       ) in Via _______________________ n. ___ </w:t>
      </w:r>
    </w:p>
    <w:p w:rsidR="00E65822" w:rsidRPr="008C2C25" w:rsidRDefault="00E65822" w:rsidP="007B6FB9">
      <w:pPr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>C.F.___________________________________ Telefono _________________ Cell _________________</w:t>
      </w:r>
    </w:p>
    <w:p w:rsidR="00E65822" w:rsidRPr="008C2C25" w:rsidRDefault="00E65822" w:rsidP="007B6FB9">
      <w:pPr>
        <w:jc w:val="both"/>
        <w:rPr>
          <w:rFonts w:ascii="Times New Roman" w:hAnsi="Times New Roman" w:cs="Times New Roman"/>
        </w:rPr>
      </w:pPr>
    </w:p>
    <w:p w:rsidR="00E65822" w:rsidRPr="008C2C25" w:rsidRDefault="00E65822" w:rsidP="00E65822">
      <w:pPr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 xml:space="preserve">Chiede l’ammissione al servizio di assistenza domiciliare (barrare la casella interessata): </w:t>
      </w:r>
    </w:p>
    <w:p w:rsidR="00E65822" w:rsidRPr="008C2C25" w:rsidRDefault="00E65822" w:rsidP="00E65822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>per se stesso</w:t>
      </w:r>
    </w:p>
    <w:p w:rsidR="008C2C25" w:rsidRPr="008C2C25" w:rsidRDefault="008C2C25" w:rsidP="008C2C25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E65822" w:rsidRPr="008C2C25" w:rsidRDefault="00E65822" w:rsidP="00E65822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>per il/la Sig.ra ___</w:t>
      </w:r>
      <w:r w:rsidR="007B6FB9">
        <w:rPr>
          <w:rFonts w:ascii="Times New Roman" w:hAnsi="Times New Roman" w:cs="Times New Roman"/>
        </w:rPr>
        <w:t xml:space="preserve">___________________nato/a </w:t>
      </w:r>
      <w:r w:rsidRPr="008C2C25">
        <w:rPr>
          <w:rFonts w:ascii="Times New Roman" w:hAnsi="Times New Roman" w:cs="Times New Roman"/>
        </w:rPr>
        <w:t xml:space="preserve">_______________________ il ____/____/_____/ </w:t>
      </w:r>
    </w:p>
    <w:p w:rsidR="00E65822" w:rsidRPr="008C2C25" w:rsidRDefault="00E65822" w:rsidP="00E65822">
      <w:pPr>
        <w:jc w:val="both"/>
        <w:rPr>
          <w:rFonts w:ascii="Times New Roman" w:hAnsi="Times New Roman" w:cs="Times New Roman"/>
        </w:rPr>
      </w:pPr>
    </w:p>
    <w:p w:rsidR="00E65822" w:rsidRPr="008C2C25" w:rsidRDefault="00E65822" w:rsidP="00E65822">
      <w:pPr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>residente in ____________________________ alla Via</w:t>
      </w:r>
      <w:r w:rsidR="007B6FB9">
        <w:rPr>
          <w:rFonts w:ascii="Times New Roman" w:hAnsi="Times New Roman" w:cs="Times New Roman"/>
        </w:rPr>
        <w:t xml:space="preserve"> </w:t>
      </w:r>
      <w:r w:rsidRPr="008C2C25">
        <w:rPr>
          <w:rFonts w:ascii="Times New Roman" w:hAnsi="Times New Roman" w:cs="Times New Roman"/>
        </w:rPr>
        <w:t>_____________________________n. ________</w:t>
      </w:r>
    </w:p>
    <w:p w:rsidR="00E65822" w:rsidRPr="008C2C25" w:rsidRDefault="00E65822" w:rsidP="00E65822">
      <w:pPr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>recapiti telefonici ________________________________ C.F. _________________________________</w:t>
      </w:r>
    </w:p>
    <w:p w:rsidR="00E65822" w:rsidRPr="008C2C25" w:rsidRDefault="00E65822" w:rsidP="00E65822">
      <w:pPr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>grado di parentela (marito, moglie, fratello, nonno, cognato, tutore</w:t>
      </w:r>
      <w:r w:rsidR="007B6FB9">
        <w:rPr>
          <w:rFonts w:ascii="Times New Roman" w:hAnsi="Times New Roman" w:cs="Times New Roman"/>
        </w:rPr>
        <w:t xml:space="preserve"> </w:t>
      </w:r>
      <w:r w:rsidRPr="008C2C25">
        <w:rPr>
          <w:rFonts w:ascii="Times New Roman" w:hAnsi="Times New Roman" w:cs="Times New Roman"/>
        </w:rPr>
        <w:t>…….) specificare _________________</w:t>
      </w:r>
    </w:p>
    <w:p w:rsidR="007B6FB9" w:rsidRDefault="007B6FB9" w:rsidP="00E65822">
      <w:pPr>
        <w:spacing w:line="360" w:lineRule="auto"/>
        <w:jc w:val="both"/>
        <w:rPr>
          <w:rFonts w:ascii="Times New Roman" w:hAnsi="Times New Roman" w:cs="Times New Roman"/>
        </w:rPr>
      </w:pPr>
    </w:p>
    <w:p w:rsidR="00E65822" w:rsidRPr="008C2C25" w:rsidRDefault="00E65822" w:rsidP="00E65822">
      <w:pPr>
        <w:spacing w:line="360" w:lineRule="auto"/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>A tal fine, ai sensi degli artt. 46 e 47 del Testo Unico emanato con D.P.R. 28/12/2000 n. 445 e consapevole del fatto che gli atti falsi e le dichiarazioni mendaci sono punite ai sensi del codice penale e delle leggi speciali in materia, sotto la propria responsabilità.</w:t>
      </w:r>
    </w:p>
    <w:p w:rsidR="00E65822" w:rsidRPr="008C2C25" w:rsidRDefault="00E65822" w:rsidP="00E6582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8C2C25">
        <w:rPr>
          <w:rFonts w:ascii="Times New Roman" w:hAnsi="Times New Roman" w:cs="Times New Roman"/>
          <w:b/>
        </w:rPr>
        <w:t>DICHIARA</w:t>
      </w:r>
    </w:p>
    <w:p w:rsidR="00E65822" w:rsidRPr="008C2C25" w:rsidRDefault="00E65822" w:rsidP="00E65822">
      <w:pPr>
        <w:spacing w:line="360" w:lineRule="auto"/>
        <w:rPr>
          <w:rFonts w:ascii="Times New Roman" w:hAnsi="Times New Roman" w:cs="Times New Roman"/>
          <w:b/>
        </w:rPr>
      </w:pPr>
      <w:r w:rsidRPr="008C2C25">
        <w:rPr>
          <w:rFonts w:ascii="Times New Roman" w:hAnsi="Times New Roman" w:cs="Times New Roman"/>
        </w:rPr>
        <w:t>Che il destinatario per cui si chiede l’ammissione al servizio (barrare la casella interessata):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1"/>
        <w:gridCol w:w="683"/>
      </w:tblGrid>
      <w:tr w:rsidR="00E65822" w:rsidRPr="008C2C25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>Non usufruisce di altri servizi erogati dal Servizio Cure Domiciliari dell’ASL di Nocera Inferiore – Distretto Sanitario n. 60;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 xml:space="preserve">Usufruisce di altri servizi erogati dal Servizio Cure Domiciliari dell’ASL di Nocera Inferiore – Distretto </w:t>
            </w:r>
            <w:r w:rsidRPr="008C2C25">
              <w:rPr>
                <w:rFonts w:ascii="Times New Roman" w:hAnsi="Times New Roman" w:cs="Times New Roman"/>
              </w:rPr>
              <w:lastRenderedPageBreak/>
              <w:t>Sanitario n. 60; (</w:t>
            </w:r>
            <w:r w:rsidRPr="008C2C25">
              <w:rPr>
                <w:rFonts w:ascii="Times New Roman" w:hAnsi="Times New Roman" w:cs="Times New Roman"/>
                <w:b/>
                <w:bCs/>
              </w:rPr>
              <w:t>specificare quali___________________)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lastRenderedPageBreak/>
              <w:t>Non è ospite in struttura residenziale e/o semi-residenziale 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>Non usufruisce dell’assistenza domiciliare erogata dall’INPS con il Progetto Home Care Premium;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>Non usufruisce dell’Assegno di Cura erogato dalla Regione Campania;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>Non è inserito in programma Dopo di Noi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>Ha l’ età di ________ anni (compiuti);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>Ha un nucleo familiare composto da n _________persone;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7B6FB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>di essere a conoscenza che potranno essere eseguiti controlli diretti ad accertare la veridicità delle informazioni fornite;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65822" w:rsidRPr="008C2C25" w:rsidRDefault="00E65822" w:rsidP="00E65822">
      <w:pPr>
        <w:spacing w:line="360" w:lineRule="auto"/>
        <w:jc w:val="both"/>
        <w:rPr>
          <w:rFonts w:ascii="Times New Roman" w:hAnsi="Times New Roman" w:cs="Times New Roman"/>
          <w:lang w:eastAsia="ar-SA"/>
        </w:rPr>
      </w:pPr>
    </w:p>
    <w:p w:rsidR="00E65822" w:rsidRPr="008C2C25" w:rsidRDefault="00E65822" w:rsidP="00E65822">
      <w:pPr>
        <w:jc w:val="center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>ALLEGATO DOMANDA DI AMMISSIONE AL SERVIZIO DI ASSISTENZA DOMICILIARE</w:t>
      </w:r>
    </w:p>
    <w:p w:rsidR="00E65822" w:rsidRPr="008C2C25" w:rsidRDefault="00E65822" w:rsidP="00E658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ascii="Times New Roman" w:hAnsi="Times New Roman" w:cs="Times New Roman"/>
          <w:b/>
        </w:rPr>
      </w:pPr>
      <w:r w:rsidRPr="008C2C25">
        <w:rPr>
          <w:rFonts w:ascii="Times New Roman" w:hAnsi="Times New Roman" w:cs="Times New Roman"/>
          <w:b/>
        </w:rPr>
        <w:t>COMPOSIZIONE NUCLEO FAMILIARE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4"/>
        <w:gridCol w:w="762"/>
        <w:gridCol w:w="1585"/>
        <w:gridCol w:w="2094"/>
        <w:gridCol w:w="1848"/>
        <w:gridCol w:w="1661"/>
      </w:tblGrid>
      <w:tr w:rsidR="00E65822" w:rsidRPr="008C2C25" w:rsidTr="00E65822">
        <w:trPr>
          <w:trHeight w:val="56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5822" w:rsidRPr="008C2C25" w:rsidRDefault="00E65822" w:rsidP="007B6F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COGNOME E NOME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5822" w:rsidRPr="008C2C25" w:rsidRDefault="00E65822" w:rsidP="007B6F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ETA’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5822" w:rsidRPr="008C2C25" w:rsidRDefault="00E65822" w:rsidP="008C2C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RELAZIONE</w:t>
            </w:r>
          </w:p>
          <w:p w:rsidR="00E65822" w:rsidRPr="008C2C25" w:rsidRDefault="00E65822" w:rsidP="008C2C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DI</w:t>
            </w:r>
          </w:p>
          <w:p w:rsidR="00E65822" w:rsidRPr="008C2C25" w:rsidRDefault="00E65822" w:rsidP="008C2C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PARENTELA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5822" w:rsidRPr="008C2C25" w:rsidRDefault="00E65822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PROFESSIONE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5822" w:rsidRPr="008C2C25" w:rsidRDefault="00E65822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INDIRIZZO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NUMERO</w:t>
            </w:r>
          </w:p>
          <w:p w:rsidR="00E65822" w:rsidRPr="008C2C25" w:rsidRDefault="00E65822" w:rsidP="008C2C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DI TELEFONO</w:t>
            </w:r>
          </w:p>
        </w:tc>
      </w:tr>
      <w:tr w:rsidR="00E65822" w:rsidRPr="008C2C25" w:rsidTr="00E6582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8C2C25" w:rsidTr="00E6582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8C2C25" w:rsidTr="00E6582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8C2C25" w:rsidTr="00E6582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8C2C25" w:rsidTr="00E6582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8C2C25" w:rsidTr="00E6582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8C2C25" w:rsidTr="00E65822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65822" w:rsidRPr="008C2C25" w:rsidRDefault="00E65822" w:rsidP="00E65822">
      <w:pPr>
        <w:rPr>
          <w:rFonts w:ascii="Times New Roman" w:hAnsi="Times New Roman" w:cs="Times New Roman"/>
          <w:lang w:eastAsia="ar-SA"/>
        </w:rPr>
      </w:pPr>
    </w:p>
    <w:p w:rsidR="00E65822" w:rsidRPr="008C2C25" w:rsidRDefault="00E65822" w:rsidP="00E658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ascii="Times New Roman" w:hAnsi="Times New Roman" w:cs="Times New Roman"/>
          <w:b/>
        </w:rPr>
      </w:pPr>
      <w:r w:rsidRPr="008C2C25">
        <w:rPr>
          <w:rFonts w:ascii="Times New Roman" w:hAnsi="Times New Roman" w:cs="Times New Roman"/>
          <w:b/>
        </w:rPr>
        <w:t>Altri figli e/o familiari non conviventi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5"/>
        <w:gridCol w:w="762"/>
        <w:gridCol w:w="1584"/>
        <w:gridCol w:w="2093"/>
        <w:gridCol w:w="1848"/>
        <w:gridCol w:w="1661"/>
      </w:tblGrid>
      <w:tr w:rsidR="007B6FB9" w:rsidRPr="008C2C25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FB9" w:rsidRPr="008C2C25" w:rsidRDefault="007B6FB9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FB9" w:rsidRPr="008C2C25" w:rsidRDefault="007B6FB9" w:rsidP="007B6F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COGNOME E NOME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FB9" w:rsidRPr="008C2C25" w:rsidRDefault="007B6FB9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FB9" w:rsidRPr="008C2C25" w:rsidRDefault="007B6FB9" w:rsidP="007B6FB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ETA’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FB9" w:rsidRPr="008C2C25" w:rsidRDefault="007B6FB9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RELAZIONE</w:t>
            </w:r>
          </w:p>
          <w:p w:rsidR="007B6FB9" w:rsidRPr="008C2C25" w:rsidRDefault="007B6FB9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DI</w:t>
            </w:r>
          </w:p>
          <w:p w:rsidR="007B6FB9" w:rsidRPr="008C2C25" w:rsidRDefault="007B6FB9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PARENTELA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FB9" w:rsidRPr="008C2C25" w:rsidRDefault="007B6FB9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FB9" w:rsidRPr="008C2C25" w:rsidRDefault="007B6FB9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PROFESSIONE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FB9" w:rsidRPr="008C2C25" w:rsidRDefault="007B6FB9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FB9" w:rsidRPr="008C2C25" w:rsidRDefault="007B6FB9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INDIRIZZO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FB9" w:rsidRPr="008C2C25" w:rsidRDefault="007B6FB9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NUMERO</w:t>
            </w:r>
          </w:p>
          <w:p w:rsidR="007B6FB9" w:rsidRPr="008C2C25" w:rsidRDefault="007B6FB9" w:rsidP="007B6F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2C25">
              <w:rPr>
                <w:rFonts w:ascii="Times New Roman" w:hAnsi="Times New Roman" w:cs="Times New Roman"/>
                <w:sz w:val="18"/>
                <w:szCs w:val="18"/>
              </w:rPr>
              <w:t>DI TELEFONO</w:t>
            </w:r>
          </w:p>
        </w:tc>
      </w:tr>
      <w:tr w:rsidR="00E65822" w:rsidRPr="008C2C25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5822" w:rsidRPr="008C2C25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65822" w:rsidRPr="008C2C25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8C2C25" w:rsidRDefault="00E65822" w:rsidP="008C2C25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E65822" w:rsidRPr="008C2C25" w:rsidRDefault="00E65822" w:rsidP="00E65822">
      <w:pPr>
        <w:spacing w:line="360" w:lineRule="auto"/>
        <w:jc w:val="both"/>
        <w:rPr>
          <w:rFonts w:ascii="Times New Roman" w:hAnsi="Times New Roman" w:cs="Times New Roman"/>
        </w:rPr>
      </w:pPr>
    </w:p>
    <w:p w:rsidR="00E65822" w:rsidRPr="008C2C25" w:rsidRDefault="00E65822" w:rsidP="00E658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C2C25">
        <w:rPr>
          <w:rFonts w:ascii="Times New Roman" w:hAnsi="Times New Roman" w:cs="Times New Roman"/>
        </w:rPr>
        <w:t>che la CONDIZIONE SOCIO – FAMILIARE/ ECONOMICA E SANITARIA del richiedente è la seguente:</w:t>
      </w:r>
    </w:p>
    <w:p w:rsidR="00E65822" w:rsidRPr="008C2C25" w:rsidRDefault="007B6FB9" w:rsidP="00E65822">
      <w:pPr>
        <w:numPr>
          <w:ilvl w:val="0"/>
          <w:numId w:val="34"/>
        </w:numPr>
        <w:suppressAutoHyphens/>
        <w:autoSpaceDE w:val="0"/>
        <w:spacing w:after="0" w:line="360" w:lineRule="auto"/>
        <w:jc w:val="both"/>
        <w:rPr>
          <w:rFonts w:ascii="Times New Roman" w:eastAsia="Verdana" w:hAnsi="Times New Roman" w:cs="Times New Roman"/>
          <w:b/>
          <w:u w:val="single"/>
        </w:rPr>
      </w:pPr>
      <w:r>
        <w:rPr>
          <w:rFonts w:ascii="Times New Roman" w:eastAsia="Verdana" w:hAnsi="Times New Roman" w:cs="Times New Roman"/>
          <w:b/>
          <w:u w:val="single"/>
        </w:rPr>
        <w:t>CONDIZIONE DI SALUTE</w:t>
      </w:r>
      <w:r w:rsidR="00E65822" w:rsidRPr="008C2C25">
        <w:rPr>
          <w:rFonts w:ascii="Times New Roman" w:eastAsia="Verdana" w:hAnsi="Times New Roman" w:cs="Times New Roman"/>
          <w:b/>
          <w:u w:val="single"/>
        </w:rPr>
        <w:t xml:space="preserve">: </w:t>
      </w:r>
      <w:r w:rsidR="00E65822" w:rsidRPr="008C2C25">
        <w:rPr>
          <w:rFonts w:ascii="Times New Roman" w:hAnsi="Times New Roman" w:cs="Times New Roman"/>
        </w:rPr>
        <w:t>(barrare la casella interessata):</w:t>
      </w:r>
      <w:r w:rsidR="00E65822" w:rsidRPr="008C2C25">
        <w:rPr>
          <w:rFonts w:ascii="Times New Roman" w:eastAsia="Verdana" w:hAnsi="Times New Roman" w:cs="Times New Roman"/>
        </w:rPr>
        <w:t xml:space="preserve">                      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95"/>
        <w:gridCol w:w="512"/>
      </w:tblGrid>
      <w:tr w:rsidR="00E65822" w:rsidRPr="008C2C25" w:rsidTr="008C2C25">
        <w:trPr>
          <w:trHeight w:val="2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autoSpaceDE w:val="0"/>
              <w:spacing w:after="0" w:line="240" w:lineRule="auto"/>
              <w:jc w:val="both"/>
              <w:rPr>
                <w:rFonts w:ascii="Times New Roman" w:eastAsia="Verdana" w:hAnsi="Times New Roman" w:cs="Times New Roman"/>
              </w:rPr>
            </w:pPr>
            <w:r w:rsidRPr="008C2C25">
              <w:rPr>
                <w:rFonts w:ascii="Times New Roman" w:eastAsia="Verdana" w:hAnsi="Times New Roman" w:cs="Times New Roman"/>
              </w:rPr>
              <w:t xml:space="preserve">Persona con handicap in situazione di gravità (art. 3 comma 3 Legge 104/92)           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240" w:lineRule="auto"/>
              <w:jc w:val="both"/>
              <w:rPr>
                <w:rFonts w:ascii="Times New Roman" w:eastAsia="Verdana" w:hAnsi="Times New Roman" w:cs="Times New Roman"/>
              </w:rPr>
            </w:pPr>
          </w:p>
        </w:tc>
      </w:tr>
      <w:tr w:rsidR="00E65822" w:rsidRPr="008C2C25" w:rsidTr="008C2C25">
        <w:trPr>
          <w:trHeight w:val="2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autoSpaceDE w:val="0"/>
              <w:spacing w:after="0" w:line="240" w:lineRule="auto"/>
              <w:jc w:val="both"/>
              <w:rPr>
                <w:rFonts w:ascii="Times New Roman" w:eastAsia="Verdana" w:hAnsi="Times New Roman" w:cs="Times New Roman"/>
              </w:rPr>
            </w:pPr>
            <w:r w:rsidRPr="008C2C25">
              <w:rPr>
                <w:rFonts w:ascii="Times New Roman" w:eastAsia="Verdana" w:hAnsi="Times New Roman" w:cs="Times New Roman"/>
              </w:rPr>
              <w:t xml:space="preserve">Persona con handicap (art. 3 coma 1 Legge 104/92)                                            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240" w:lineRule="auto"/>
              <w:jc w:val="both"/>
              <w:rPr>
                <w:rFonts w:ascii="Times New Roman" w:eastAsia="Verdana" w:hAnsi="Times New Roman" w:cs="Times New Roman"/>
              </w:rPr>
            </w:pPr>
          </w:p>
        </w:tc>
      </w:tr>
      <w:tr w:rsidR="00E65822" w:rsidRPr="008C2C25" w:rsidTr="008C2C25">
        <w:trPr>
          <w:trHeight w:val="2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 w:line="240" w:lineRule="auto"/>
              <w:jc w:val="both"/>
              <w:rPr>
                <w:rFonts w:ascii="Times New Roman" w:eastAsia="Verdana" w:hAnsi="Times New Roman" w:cs="Times New Roman"/>
              </w:rPr>
            </w:pPr>
            <w:r w:rsidRPr="008C2C25">
              <w:rPr>
                <w:rFonts w:ascii="Times New Roman" w:eastAsia="Verdana" w:hAnsi="Times New Roman" w:cs="Times New Roman"/>
              </w:rPr>
              <w:t>Persona invalida al 100% e/o in attesa di riconoscimento di cui alla Legge 104/92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240" w:lineRule="auto"/>
              <w:jc w:val="both"/>
              <w:rPr>
                <w:rFonts w:ascii="Times New Roman" w:eastAsia="Verdana" w:hAnsi="Times New Roman" w:cs="Times New Roman"/>
              </w:rPr>
            </w:pPr>
          </w:p>
        </w:tc>
      </w:tr>
      <w:tr w:rsidR="00E65822" w:rsidRPr="008C2C25" w:rsidTr="008C2C25">
        <w:trPr>
          <w:trHeight w:val="28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 w:line="240" w:lineRule="auto"/>
              <w:jc w:val="both"/>
              <w:rPr>
                <w:rFonts w:ascii="Times New Roman" w:eastAsia="Verdana" w:hAnsi="Times New Roman" w:cs="Times New Roman"/>
              </w:rPr>
            </w:pPr>
            <w:r w:rsidRPr="008C2C25">
              <w:rPr>
                <w:rFonts w:ascii="Times New Roman" w:eastAsia="Verdana" w:hAnsi="Times New Roman" w:cs="Times New Roman"/>
              </w:rPr>
              <w:t xml:space="preserve">Persona con invalidità inferiore al 100%   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 w:line="240" w:lineRule="auto"/>
              <w:jc w:val="both"/>
              <w:rPr>
                <w:rFonts w:ascii="Times New Roman" w:eastAsia="Verdana" w:hAnsi="Times New Roman" w:cs="Times New Roman"/>
              </w:rPr>
            </w:pPr>
          </w:p>
        </w:tc>
      </w:tr>
    </w:tbl>
    <w:p w:rsidR="008C2C25" w:rsidRPr="008C2C25" w:rsidRDefault="008C2C25" w:rsidP="00E65822">
      <w:pPr>
        <w:spacing w:line="360" w:lineRule="auto"/>
        <w:jc w:val="both"/>
        <w:rPr>
          <w:rFonts w:ascii="Times New Roman" w:eastAsia="Verdana" w:hAnsi="Times New Roman" w:cs="Times New Roman"/>
        </w:rPr>
      </w:pPr>
    </w:p>
    <w:p w:rsidR="00E65822" w:rsidRPr="008C2C25" w:rsidRDefault="00E65822" w:rsidP="00E65822">
      <w:pPr>
        <w:numPr>
          <w:ilvl w:val="0"/>
          <w:numId w:val="3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8C2C25">
        <w:rPr>
          <w:rFonts w:ascii="Times New Roman" w:hAnsi="Times New Roman" w:cs="Times New Roman"/>
          <w:b/>
          <w:u w:val="single"/>
        </w:rPr>
        <w:t xml:space="preserve">CONDIZIONE FAMILIARE: </w:t>
      </w:r>
      <w:r w:rsidRPr="008C2C25">
        <w:rPr>
          <w:rFonts w:ascii="Times New Roman" w:hAnsi="Times New Roman" w:cs="Times New Roman"/>
        </w:rPr>
        <w:t>(barrare la casella interessata):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0"/>
        <w:gridCol w:w="1078"/>
      </w:tblGrid>
      <w:tr w:rsidR="008C2C25" w:rsidRPr="008C2C25" w:rsidTr="00D22486">
        <w:tc>
          <w:tcPr>
            <w:tcW w:w="0" w:type="auto"/>
          </w:tcPr>
          <w:p w:rsidR="008C2C25" w:rsidRPr="008C2C25" w:rsidRDefault="008C2C25" w:rsidP="008C2C2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>Persona disabile che vive solo.</w:t>
            </w:r>
          </w:p>
        </w:tc>
        <w:tc>
          <w:tcPr>
            <w:tcW w:w="1078" w:type="dxa"/>
          </w:tcPr>
          <w:p w:rsidR="008C2C25" w:rsidRPr="008C2C25" w:rsidRDefault="008C2C25" w:rsidP="008C2C25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C2C25" w:rsidRPr="008C2C25" w:rsidTr="00D22486">
        <w:tc>
          <w:tcPr>
            <w:tcW w:w="0" w:type="auto"/>
          </w:tcPr>
          <w:p w:rsidR="008C2C25" w:rsidRPr="008C2C25" w:rsidRDefault="008C2C25" w:rsidP="008C2C25">
            <w:pPr>
              <w:autoSpaceDE w:val="0"/>
              <w:spacing w:after="0"/>
              <w:jc w:val="both"/>
              <w:rPr>
                <w:rFonts w:ascii="Times New Roman" w:eastAsia="Verdana" w:hAnsi="Times New Roman" w:cs="Times New Roman"/>
              </w:rPr>
            </w:pPr>
            <w:r w:rsidRPr="008C2C25">
              <w:rPr>
                <w:rFonts w:ascii="Times New Roman" w:eastAsia="Verdana" w:hAnsi="Times New Roman" w:cs="Times New Roman"/>
              </w:rPr>
              <w:t xml:space="preserve">Persona disabile che vive con </w:t>
            </w:r>
            <w:r w:rsidRPr="008C2C25">
              <w:rPr>
                <w:rFonts w:ascii="Times New Roman" w:hAnsi="Times New Roman" w:cs="Times New Roman"/>
              </w:rPr>
              <w:t>altri familiari non autosufficienti.</w:t>
            </w:r>
          </w:p>
        </w:tc>
        <w:tc>
          <w:tcPr>
            <w:tcW w:w="1078" w:type="dxa"/>
          </w:tcPr>
          <w:p w:rsidR="008C2C25" w:rsidRPr="008C2C25" w:rsidRDefault="008C2C25" w:rsidP="008C2C25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C2C25" w:rsidRPr="008C2C25" w:rsidTr="00D22486">
        <w:tc>
          <w:tcPr>
            <w:tcW w:w="0" w:type="auto"/>
          </w:tcPr>
          <w:p w:rsidR="008C2C25" w:rsidRPr="008C2C25" w:rsidRDefault="008C2C25" w:rsidP="008C2C2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eastAsia="Verdana" w:hAnsi="Times New Roman" w:cs="Times New Roman"/>
              </w:rPr>
              <w:t xml:space="preserve">Persona disabile che vive con altri parenti prossimi (fratelli, sorelle, nipoti…).       </w:t>
            </w:r>
          </w:p>
        </w:tc>
        <w:tc>
          <w:tcPr>
            <w:tcW w:w="1078" w:type="dxa"/>
          </w:tcPr>
          <w:p w:rsidR="008C2C25" w:rsidRPr="008C2C25" w:rsidRDefault="008C2C25" w:rsidP="008C2C25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C2C25" w:rsidRPr="008C2C25" w:rsidTr="00D22486">
        <w:tc>
          <w:tcPr>
            <w:tcW w:w="0" w:type="auto"/>
          </w:tcPr>
          <w:p w:rsidR="008C2C25" w:rsidRPr="008C2C25" w:rsidRDefault="008C2C25" w:rsidP="008C2C2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eastAsia="Verdana" w:hAnsi="Times New Roman" w:cs="Times New Roman"/>
              </w:rPr>
              <w:t>Persona disabile che vive con i soli genitori.</w:t>
            </w:r>
          </w:p>
        </w:tc>
        <w:tc>
          <w:tcPr>
            <w:tcW w:w="1078" w:type="dxa"/>
          </w:tcPr>
          <w:p w:rsidR="008C2C25" w:rsidRPr="008C2C25" w:rsidRDefault="008C2C25" w:rsidP="008C2C25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C2C25" w:rsidRPr="008C2C25" w:rsidTr="00D22486">
        <w:tc>
          <w:tcPr>
            <w:tcW w:w="0" w:type="auto"/>
          </w:tcPr>
          <w:p w:rsidR="008C2C25" w:rsidRPr="008C2C25" w:rsidRDefault="008C2C25" w:rsidP="007B6FB9">
            <w:pPr>
              <w:autoSpaceDE w:val="0"/>
              <w:spacing w:after="0" w:line="240" w:lineRule="auto"/>
              <w:jc w:val="both"/>
              <w:rPr>
                <w:rFonts w:ascii="Times New Roman" w:eastAsia="Verdana" w:hAnsi="Times New Roman" w:cs="Times New Roman"/>
              </w:rPr>
            </w:pPr>
            <w:r w:rsidRPr="008C2C25">
              <w:rPr>
                <w:rFonts w:ascii="Times New Roman" w:eastAsia="Verdana" w:hAnsi="Times New Roman" w:cs="Times New Roman"/>
              </w:rPr>
              <w:t xml:space="preserve">Persona disabile che vive con genitori e/o coniuge e altri parenti prossimi              </w:t>
            </w:r>
          </w:p>
          <w:p w:rsidR="008C2C25" w:rsidRPr="008C2C25" w:rsidRDefault="008C2C25" w:rsidP="007B6FB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eastAsia="Verdana" w:hAnsi="Times New Roman" w:cs="Times New Roman"/>
              </w:rPr>
              <w:t>fratelli, sorelle, nipoti.</w:t>
            </w:r>
          </w:p>
        </w:tc>
        <w:tc>
          <w:tcPr>
            <w:tcW w:w="1078" w:type="dxa"/>
          </w:tcPr>
          <w:p w:rsidR="008C2C25" w:rsidRPr="008C2C25" w:rsidRDefault="008C2C25" w:rsidP="008C2C25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E65822" w:rsidRPr="008C2C25" w:rsidRDefault="00E65822" w:rsidP="00E65822">
      <w:pPr>
        <w:spacing w:line="360" w:lineRule="auto"/>
        <w:jc w:val="both"/>
        <w:rPr>
          <w:rFonts w:ascii="Times New Roman" w:hAnsi="Times New Roman" w:cs="Times New Roman"/>
          <w:lang w:eastAsia="ar-SA"/>
        </w:rPr>
      </w:pPr>
    </w:p>
    <w:p w:rsidR="00E65822" w:rsidRPr="008C2C25" w:rsidRDefault="00E65822" w:rsidP="00E6582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8C2C25">
        <w:rPr>
          <w:rFonts w:ascii="Times New Roman" w:hAnsi="Times New Roman" w:cs="Times New Roman"/>
          <w:b/>
          <w:u w:val="single"/>
        </w:rPr>
        <w:t xml:space="preserve">C.  SITUAZIONE REDDITUALE: </w:t>
      </w:r>
      <w:r w:rsidRPr="008C2C25">
        <w:rPr>
          <w:rFonts w:ascii="Times New Roman" w:hAnsi="Times New Roman" w:cs="Times New Roman"/>
        </w:rPr>
        <w:t>(barrare la casella interessata):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1315"/>
      </w:tblGrid>
      <w:tr w:rsidR="00E65822" w:rsidRPr="008C2C25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8C2C25">
              <w:rPr>
                <w:rFonts w:ascii="Times New Roman" w:hAnsi="Times New Roman" w:cs="Times New Roman"/>
                <w:b/>
              </w:rPr>
              <w:t>I.S.E.E. del nucleo familiare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  <w:tr w:rsidR="00E65822" w:rsidRPr="008C2C25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>DA € 0,00 A € 11.725,78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  <w:tr w:rsidR="00E65822" w:rsidRPr="008C2C25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 xml:space="preserve">DA € 11.725,78 A € 20.000,00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  <w:tr w:rsidR="00E65822" w:rsidRPr="008C2C25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>DA € 20.000,00 A € 31.878,93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  <w:tr w:rsidR="00E65822" w:rsidRPr="008C2C25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8C2C25" w:rsidRDefault="00E65822" w:rsidP="008C2C25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C2C25">
              <w:rPr>
                <w:rFonts w:ascii="Times New Roman" w:hAnsi="Times New Roman" w:cs="Times New Roman"/>
              </w:rPr>
              <w:t>Oltre € 31.878,93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8C2C25" w:rsidRDefault="00E65822" w:rsidP="008C2C25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</w:tbl>
    <w:p w:rsidR="00E65822" w:rsidRPr="008C2C25" w:rsidRDefault="00E65822" w:rsidP="00E65822">
      <w:pPr>
        <w:spacing w:line="360" w:lineRule="auto"/>
        <w:jc w:val="both"/>
        <w:rPr>
          <w:rFonts w:ascii="Times New Roman" w:hAnsi="Times New Roman" w:cs="Times New Roman"/>
          <w:lang w:eastAsia="ar-SA"/>
        </w:rPr>
      </w:pPr>
    </w:p>
    <w:p w:rsidR="00E65822" w:rsidRPr="008C2C25" w:rsidRDefault="00E65822" w:rsidP="00E65822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8C2C25">
        <w:rPr>
          <w:rFonts w:ascii="Times New Roman" w:hAnsi="Times New Roman" w:cs="Times New Roman"/>
          <w:i/>
          <w:iCs/>
        </w:rPr>
        <w:t>Autorizza, ai sensi e per gli effetti della vigente normativa, con la sottoscrizione del presente modulo, il proprio consenso al trattamento dei dati personali forniti a seguito della richiesta inoltrata.</w:t>
      </w:r>
    </w:p>
    <w:p w:rsidR="007B6FB9" w:rsidRDefault="007B6FB9" w:rsidP="00E65822">
      <w:pPr>
        <w:jc w:val="both"/>
        <w:rPr>
          <w:rFonts w:ascii="Times New Roman" w:hAnsi="Times New Roman" w:cs="Times New Roman"/>
          <w:b/>
        </w:rPr>
      </w:pPr>
    </w:p>
    <w:p w:rsidR="00E65822" w:rsidRPr="008C2C25" w:rsidRDefault="00E65822" w:rsidP="00E65822">
      <w:pPr>
        <w:jc w:val="both"/>
        <w:rPr>
          <w:rFonts w:ascii="Times New Roman" w:hAnsi="Times New Roman" w:cs="Times New Roman"/>
          <w:b/>
        </w:rPr>
      </w:pPr>
      <w:r w:rsidRPr="008C2C25">
        <w:rPr>
          <w:rFonts w:ascii="Times New Roman" w:hAnsi="Times New Roman" w:cs="Times New Roman"/>
          <w:b/>
        </w:rPr>
        <w:lastRenderedPageBreak/>
        <w:t>A tal fine allega:</w:t>
      </w:r>
    </w:p>
    <w:p w:rsidR="00E65822" w:rsidRPr="008C2C25" w:rsidRDefault="00E65822" w:rsidP="00E65822">
      <w:pPr>
        <w:widowControl w:val="0"/>
        <w:numPr>
          <w:ilvl w:val="0"/>
          <w:numId w:val="36"/>
        </w:numPr>
        <w:tabs>
          <w:tab w:val="left" w:pos="687"/>
          <w:tab w:val="left" w:pos="720"/>
        </w:tabs>
        <w:autoSpaceDE w:val="0"/>
        <w:autoSpaceDN w:val="0"/>
        <w:adjustRightInd w:val="0"/>
        <w:spacing w:after="0" w:line="240" w:lineRule="auto"/>
        <w:ind w:right="112"/>
        <w:jc w:val="both"/>
        <w:rPr>
          <w:rFonts w:ascii="Times New Roman" w:hAnsi="Times New Roman" w:cs="Times New Roman"/>
          <w:sz w:val="24"/>
        </w:rPr>
      </w:pPr>
      <w:r w:rsidRPr="008C2C25">
        <w:rPr>
          <w:rFonts w:ascii="Times New Roman" w:hAnsi="Times New Roman" w:cs="Times New Roman"/>
          <w:sz w:val="24"/>
        </w:rPr>
        <w:t xml:space="preserve"> ISEE-ordinario in corso di validità;</w:t>
      </w:r>
    </w:p>
    <w:p w:rsidR="00E65822" w:rsidRPr="008C2C25" w:rsidRDefault="00E65822" w:rsidP="00E65822">
      <w:pPr>
        <w:widowControl w:val="0"/>
        <w:numPr>
          <w:ilvl w:val="0"/>
          <w:numId w:val="36"/>
        </w:numPr>
        <w:tabs>
          <w:tab w:val="left" w:pos="687"/>
          <w:tab w:val="left" w:pos="720"/>
        </w:tabs>
        <w:autoSpaceDE w:val="0"/>
        <w:autoSpaceDN w:val="0"/>
        <w:adjustRightInd w:val="0"/>
        <w:spacing w:after="0" w:line="240" w:lineRule="auto"/>
        <w:ind w:right="112"/>
        <w:jc w:val="both"/>
        <w:rPr>
          <w:rFonts w:ascii="Times New Roman" w:hAnsi="Times New Roman" w:cs="Times New Roman"/>
          <w:sz w:val="24"/>
        </w:rPr>
      </w:pPr>
      <w:r w:rsidRPr="008C2C25">
        <w:rPr>
          <w:rFonts w:ascii="Times New Roman" w:hAnsi="Times New Roman" w:cs="Times New Roman"/>
          <w:sz w:val="24"/>
        </w:rPr>
        <w:t xml:space="preserve"> Eventuale verbale di riconoscimento dell’invalidità civile;</w:t>
      </w:r>
    </w:p>
    <w:p w:rsidR="00E65822" w:rsidRPr="008C2C25" w:rsidRDefault="00E65822" w:rsidP="00E65822">
      <w:pPr>
        <w:widowControl w:val="0"/>
        <w:numPr>
          <w:ilvl w:val="0"/>
          <w:numId w:val="36"/>
        </w:numPr>
        <w:tabs>
          <w:tab w:val="left" w:pos="687"/>
          <w:tab w:val="left" w:pos="720"/>
        </w:tabs>
        <w:autoSpaceDE w:val="0"/>
        <w:autoSpaceDN w:val="0"/>
        <w:adjustRightInd w:val="0"/>
        <w:spacing w:after="0" w:line="240" w:lineRule="auto"/>
        <w:ind w:right="112"/>
        <w:jc w:val="both"/>
        <w:rPr>
          <w:rFonts w:ascii="Times New Roman" w:hAnsi="Times New Roman" w:cs="Times New Roman"/>
          <w:sz w:val="24"/>
        </w:rPr>
      </w:pPr>
      <w:r w:rsidRPr="008C2C25">
        <w:rPr>
          <w:rFonts w:ascii="Times New Roman" w:hAnsi="Times New Roman" w:cs="Times New Roman"/>
          <w:sz w:val="24"/>
        </w:rPr>
        <w:t xml:space="preserve"> certificato di cui alla legge n. 104/92, </w:t>
      </w:r>
    </w:p>
    <w:p w:rsidR="008C2C25" w:rsidRPr="008C2C25" w:rsidRDefault="00E65822" w:rsidP="008C2C25">
      <w:pPr>
        <w:widowControl w:val="0"/>
        <w:numPr>
          <w:ilvl w:val="0"/>
          <w:numId w:val="36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right="112"/>
        <w:jc w:val="both"/>
        <w:rPr>
          <w:rFonts w:ascii="Times New Roman" w:hAnsi="Times New Roman" w:cs="Times New Roman"/>
          <w:sz w:val="24"/>
        </w:rPr>
      </w:pPr>
      <w:r w:rsidRPr="008C2C25">
        <w:rPr>
          <w:rFonts w:ascii="Times New Roman" w:hAnsi="Times New Roman" w:cs="Times New Roman"/>
          <w:sz w:val="24"/>
        </w:rPr>
        <w:t xml:space="preserve"> Fotocopia del documento di riconoscimento e della tessera sa</w:t>
      </w:r>
      <w:r w:rsidR="008C2C25" w:rsidRPr="008C2C25">
        <w:rPr>
          <w:rFonts w:ascii="Times New Roman" w:hAnsi="Times New Roman" w:cs="Times New Roman"/>
          <w:sz w:val="24"/>
        </w:rPr>
        <w:t xml:space="preserve">nitaria in corso di validità </w:t>
      </w:r>
    </w:p>
    <w:p w:rsidR="00E65822" w:rsidRPr="008C2C25" w:rsidRDefault="008C2C25" w:rsidP="008C2C25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900" w:right="112"/>
        <w:jc w:val="both"/>
        <w:rPr>
          <w:rFonts w:ascii="Times New Roman" w:hAnsi="Times New Roman" w:cs="Times New Roman"/>
          <w:sz w:val="24"/>
        </w:rPr>
      </w:pPr>
      <w:r w:rsidRPr="008C2C25">
        <w:rPr>
          <w:rFonts w:ascii="Times New Roman" w:hAnsi="Times New Roman" w:cs="Times New Roman"/>
          <w:sz w:val="24"/>
        </w:rPr>
        <w:t xml:space="preserve">e </w:t>
      </w:r>
      <w:r w:rsidR="00E65822" w:rsidRPr="008C2C25">
        <w:rPr>
          <w:rFonts w:ascii="Times New Roman" w:hAnsi="Times New Roman" w:cs="Times New Roman"/>
          <w:sz w:val="24"/>
        </w:rPr>
        <w:t>della persona che intende beneficiare del servizio e di chi sottoscrive l'istanza.</w:t>
      </w:r>
    </w:p>
    <w:p w:rsidR="00E65822" w:rsidRPr="008C2C25" w:rsidRDefault="00E65822" w:rsidP="00E65822">
      <w:pPr>
        <w:jc w:val="both"/>
        <w:rPr>
          <w:rFonts w:ascii="Times New Roman" w:hAnsi="Times New Roman" w:cs="Times New Roman"/>
          <w:sz w:val="24"/>
        </w:rPr>
      </w:pPr>
    </w:p>
    <w:p w:rsidR="00E65822" w:rsidRPr="008C2C25" w:rsidRDefault="00E65822" w:rsidP="00E65822">
      <w:pPr>
        <w:jc w:val="both"/>
        <w:rPr>
          <w:rFonts w:ascii="Times New Roman" w:hAnsi="Times New Roman" w:cs="Times New Roman"/>
          <w:sz w:val="24"/>
        </w:rPr>
      </w:pPr>
      <w:r w:rsidRPr="008C2C25">
        <w:rPr>
          <w:rFonts w:ascii="Times New Roman" w:hAnsi="Times New Roman" w:cs="Times New Roman"/>
          <w:sz w:val="24"/>
        </w:rPr>
        <w:t>Eventuale altra documentazione idonea ad attestare il possesso di   ulteriori   requisiti.</w:t>
      </w:r>
    </w:p>
    <w:p w:rsidR="00E65822" w:rsidRPr="008C2C25" w:rsidRDefault="00E65822" w:rsidP="00E65822">
      <w:pPr>
        <w:jc w:val="both"/>
        <w:rPr>
          <w:rFonts w:ascii="Times New Roman" w:hAnsi="Times New Roman" w:cs="Times New Roman"/>
        </w:rPr>
      </w:pPr>
    </w:p>
    <w:p w:rsidR="00E65822" w:rsidRPr="008C2C25" w:rsidRDefault="00E65822" w:rsidP="00E65822">
      <w:pPr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>______________________________                                            ____________________________</w:t>
      </w:r>
    </w:p>
    <w:p w:rsidR="00E65822" w:rsidRPr="008C2C25" w:rsidRDefault="00E65822" w:rsidP="00E65822">
      <w:pPr>
        <w:jc w:val="both"/>
        <w:rPr>
          <w:rFonts w:ascii="Times New Roman" w:hAnsi="Times New Roman" w:cs="Times New Roman"/>
        </w:rPr>
      </w:pPr>
      <w:r w:rsidRPr="008C2C25">
        <w:rPr>
          <w:rFonts w:ascii="Times New Roman" w:hAnsi="Times New Roman" w:cs="Times New Roman"/>
        </w:rPr>
        <w:t xml:space="preserve">              (Luogo e </w:t>
      </w:r>
      <w:r w:rsidR="007B6FB9" w:rsidRPr="008C2C25">
        <w:rPr>
          <w:rFonts w:ascii="Times New Roman" w:hAnsi="Times New Roman" w:cs="Times New Roman"/>
        </w:rPr>
        <w:t>data</w:t>
      </w:r>
      <w:r w:rsidR="007B6FB9">
        <w:rPr>
          <w:rFonts w:ascii="Times New Roman" w:hAnsi="Times New Roman" w:cs="Times New Roman"/>
        </w:rPr>
        <w:t xml:space="preserve">) </w:t>
      </w:r>
      <w:r w:rsidRPr="008C2C25">
        <w:rPr>
          <w:rFonts w:ascii="Times New Roman" w:hAnsi="Times New Roman" w:cs="Times New Roman"/>
        </w:rPr>
        <w:t xml:space="preserve">                                                                                       ( Firma leggibile)</w:t>
      </w:r>
    </w:p>
    <w:p w:rsidR="00C46E25" w:rsidRPr="008C2C25" w:rsidRDefault="00C46E25" w:rsidP="00E65822">
      <w:pPr>
        <w:rPr>
          <w:rFonts w:ascii="Times New Roman" w:hAnsi="Times New Roman" w:cs="Times New Roman"/>
        </w:rPr>
      </w:pPr>
    </w:p>
    <w:sectPr w:rsidR="00C46E25" w:rsidRPr="008C2C25" w:rsidSect="00E24C69">
      <w:headerReference w:type="default" r:id="rId8"/>
      <w:footerReference w:type="default" r:id="rId9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FDD" w:rsidRDefault="00396FDD" w:rsidP="00CE0B51">
      <w:pPr>
        <w:spacing w:after="0" w:line="240" w:lineRule="auto"/>
      </w:pPr>
      <w:r>
        <w:separator/>
      </w:r>
    </w:p>
  </w:endnote>
  <w:endnote w:type="continuationSeparator" w:id="0">
    <w:p w:rsidR="00396FDD" w:rsidRDefault="00396FDD" w:rsidP="00CE0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374845"/>
      <w:docPartObj>
        <w:docPartGallery w:val="Page Numbers (Bottom of Page)"/>
        <w:docPartUnique/>
      </w:docPartObj>
    </w:sdtPr>
    <w:sdtEndPr/>
    <w:sdtContent>
      <w:p w:rsidR="00A70DDF" w:rsidRDefault="00396FDD">
        <w:pPr>
          <w:pStyle w:val="Pidipagina"/>
        </w:pPr>
        <w:r>
          <w:rPr>
            <w:noProof/>
            <w:lang w:eastAsia="zh-TW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AutoShape 1" o:spid="_x0000_s2049" type="#_x0000_t65" style="position:absolute;margin-left:0;margin-top:0;width:29pt;height:21.6pt;z-index:251667456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" o:allowincell="f" adj="14135" strokecolor="gray [1629]" strokeweight=".25pt">
              <v:textbox style="mso-next-textbox:#AutoShape 1">
                <w:txbxContent>
                  <w:p w:rsidR="00A70DDF" w:rsidRDefault="00491351">
                    <w:pPr>
                      <w:jc w:val="center"/>
                    </w:pPr>
                    <w:r>
                      <w:fldChar w:fldCharType="begin"/>
                    </w:r>
                    <w:r w:rsidR="00A70DDF">
                      <w:instrText xml:space="preserve"> PAGE    \* MERGEFORMAT </w:instrText>
                    </w:r>
                    <w:r>
                      <w:fldChar w:fldCharType="separate"/>
                    </w:r>
                    <w:r w:rsidR="001A5E93" w:rsidRPr="001A5E93">
                      <w:rPr>
                        <w:noProof/>
                        <w:sz w:val="16"/>
                        <w:szCs w:val="16"/>
                      </w:rPr>
                      <w:t>3</w:t>
                    </w:r>
                    <w:r>
                      <w:rPr>
                        <w:noProof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FDD" w:rsidRDefault="00396FDD" w:rsidP="00CE0B51">
      <w:pPr>
        <w:spacing w:after="0" w:line="240" w:lineRule="auto"/>
      </w:pPr>
      <w:r>
        <w:separator/>
      </w:r>
    </w:p>
  </w:footnote>
  <w:footnote w:type="continuationSeparator" w:id="0">
    <w:p w:rsidR="00396FDD" w:rsidRDefault="00396FDD" w:rsidP="00CE0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DDF" w:rsidRDefault="00E24C69">
    <w:pPr>
      <w:pStyle w:val="Intestazione"/>
    </w:pPr>
    <w:r>
      <w:rPr>
        <w:noProof/>
      </w:rPr>
      <w:drawing>
        <wp:anchor distT="0" distB="0" distL="114300" distR="114300" simplePos="0" relativeHeight="251668992" behindDoc="0" locked="0" layoutInCell="1" allowOverlap="1" wp14:anchorId="648F0A19" wp14:editId="5E835D9C">
          <wp:simplePos x="0" y="0"/>
          <wp:positionH relativeFrom="column">
            <wp:posOffset>5083989</wp:posOffset>
          </wp:positionH>
          <wp:positionV relativeFrom="paragraph">
            <wp:posOffset>-52911</wp:posOffset>
          </wp:positionV>
          <wp:extent cx="914400" cy="1009650"/>
          <wp:effectExtent l="19050" t="0" r="0" b="0"/>
          <wp:wrapSquare wrapText="bothSides"/>
          <wp:docPr id="98" name="Immagine 3" descr="C:\Users\User\Pictures\stemma-comune-roccapiemon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C:\Users\User\Pictures\stemma-comune-roccapiemonte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848" behindDoc="0" locked="0" layoutInCell="1" allowOverlap="1" wp14:anchorId="3562B03B" wp14:editId="260F89AC">
          <wp:simplePos x="0" y="0"/>
          <wp:positionH relativeFrom="column">
            <wp:posOffset>3458300</wp:posOffset>
          </wp:positionH>
          <wp:positionV relativeFrom="paragraph">
            <wp:posOffset>-25812</wp:posOffset>
          </wp:positionV>
          <wp:extent cx="1076325" cy="1057275"/>
          <wp:effectExtent l="19050" t="0" r="9525" b="0"/>
          <wp:wrapSquare wrapText="bothSides"/>
          <wp:docPr id="99" name="Immagine 5" descr="C:\Users\User\Pictures\Castel_San_Giorgio-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C:\Users\User\Pictures\Castel_San_Giorgio-Stemma.pn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0560" behindDoc="0" locked="0" layoutInCell="1" allowOverlap="1" wp14:anchorId="3D2154D7" wp14:editId="42C08F47">
          <wp:simplePos x="0" y="0"/>
          <wp:positionH relativeFrom="column">
            <wp:posOffset>1899285</wp:posOffset>
          </wp:positionH>
          <wp:positionV relativeFrom="paragraph">
            <wp:posOffset>-70887</wp:posOffset>
          </wp:positionV>
          <wp:extent cx="1000125" cy="1009650"/>
          <wp:effectExtent l="19050" t="0" r="9525" b="0"/>
          <wp:wrapSquare wrapText="bothSides"/>
          <wp:docPr id="101" name="Immagine 4" descr="C:\Users\User\Pictures\stemma-comune-nocera-superio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C:\Users\User\Pictures\stemma-comune-nocera-superiore.pn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E0B51">
      <w:rPr>
        <w:noProof/>
      </w:rPr>
      <w:drawing>
        <wp:anchor distT="0" distB="0" distL="114300" distR="114300" simplePos="0" relativeHeight="251656704" behindDoc="0" locked="0" layoutInCell="1" allowOverlap="1" wp14:anchorId="70456218" wp14:editId="30D1219D">
          <wp:simplePos x="0" y="0"/>
          <wp:positionH relativeFrom="column">
            <wp:posOffset>13335</wp:posOffset>
          </wp:positionH>
          <wp:positionV relativeFrom="paragraph">
            <wp:posOffset>-51569</wp:posOffset>
          </wp:positionV>
          <wp:extent cx="981075" cy="1028700"/>
          <wp:effectExtent l="19050" t="0" r="9525" b="0"/>
          <wp:wrapSquare wrapText="bothSides"/>
          <wp:docPr id="100" name="Immagine 6" descr="C:\Users\User\Pictures\Nocera_Inferiore-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 descr="C:\Users\User\Pictures\Nocera_Inferiore-Stemma.png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70DDF" w:rsidRDefault="00A70DDF" w:rsidP="00CE0B51">
    <w:pPr>
      <w:jc w:val="center"/>
      <w:rPr>
        <w:rFonts w:ascii="Times New Roman" w:hAnsi="Times New Roman"/>
        <w:b/>
        <w:sz w:val="24"/>
        <w:szCs w:val="24"/>
      </w:rPr>
    </w:pPr>
  </w:p>
  <w:p w:rsidR="00A70DDF" w:rsidRDefault="00A70DDF" w:rsidP="00CE0B51">
    <w:pPr>
      <w:jc w:val="center"/>
      <w:rPr>
        <w:rFonts w:ascii="Times New Roman" w:hAnsi="Times New Roman" w:cs="Times New Roman"/>
        <w:b/>
      </w:rPr>
    </w:pPr>
  </w:p>
  <w:p w:rsidR="00E24C69" w:rsidRDefault="00E24C69" w:rsidP="00CE0B51">
    <w:pPr>
      <w:jc w:val="center"/>
      <w:rPr>
        <w:rFonts w:ascii="Times New Roman" w:hAnsi="Times New Roman" w:cs="Times New Roman"/>
        <w:b/>
      </w:rPr>
    </w:pPr>
  </w:p>
  <w:p w:rsidR="00A70DDF" w:rsidRPr="00362CD4" w:rsidRDefault="00A70DDF" w:rsidP="00CE0B51">
    <w:pPr>
      <w:jc w:val="center"/>
      <w:rPr>
        <w:rFonts w:ascii="Times New Roman" w:hAnsi="Times New Roman" w:cs="Times New Roman"/>
        <w:b/>
      </w:rPr>
    </w:pPr>
    <w:r w:rsidRPr="00362CD4">
      <w:rPr>
        <w:rFonts w:ascii="Times New Roman" w:hAnsi="Times New Roman" w:cs="Times New Roman"/>
        <w:b/>
      </w:rPr>
      <w:t>AMBITO SOCIALE S01_1</w:t>
    </w:r>
  </w:p>
  <w:p w:rsidR="00A70DDF" w:rsidRPr="00E24C69" w:rsidRDefault="00A70DDF" w:rsidP="00CE0B51">
    <w:pPr>
      <w:spacing w:after="0" w:line="240" w:lineRule="auto"/>
      <w:jc w:val="center"/>
      <w:rPr>
        <w:rFonts w:ascii="Times New Roman" w:hAnsi="Times New Roman" w:cs="Times New Roman"/>
        <w:b/>
        <w:sz w:val="18"/>
      </w:rPr>
    </w:pPr>
    <w:r w:rsidRPr="00E24C69">
      <w:rPr>
        <w:rFonts w:ascii="Times New Roman" w:hAnsi="Times New Roman" w:cs="Times New Roman"/>
        <w:b/>
        <w:sz w:val="18"/>
      </w:rPr>
      <w:t>COMUNI DI NOCERA INFERIORE – NOCERA SUPERIORE – CASTEL SAN GIORGIO – ROCCAPIEMONTE</w:t>
    </w:r>
  </w:p>
  <w:p w:rsidR="00A70DDF" w:rsidRPr="009774CB" w:rsidRDefault="00A70DDF" w:rsidP="00CE0B51">
    <w:pPr>
      <w:spacing w:after="0" w:line="240" w:lineRule="auto"/>
      <w:jc w:val="center"/>
      <w:rPr>
        <w:rFonts w:ascii="Times New Roman" w:hAnsi="Times New Roman" w:cs="Times New Roman"/>
        <w:i/>
      </w:rPr>
    </w:pPr>
    <w:r w:rsidRPr="009774CB">
      <w:rPr>
        <w:rFonts w:ascii="Times New Roman" w:hAnsi="Times New Roman" w:cs="Times New Roman"/>
        <w:i/>
      </w:rPr>
      <w:t>PROVINCIA DI SALERNO</w:t>
    </w:r>
  </w:p>
  <w:p w:rsidR="00A70DDF" w:rsidRDefault="00A70DD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81840FE8"/>
    <w:name w:val="WW8Num10"/>
    <w:lvl w:ilvl="0">
      <w:start w:val="3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4" w15:restartNumberingAfterBreak="0">
    <w:nsid w:val="022628B4"/>
    <w:multiLevelType w:val="hybridMultilevel"/>
    <w:tmpl w:val="5B6E0138"/>
    <w:lvl w:ilvl="0" w:tplc="FF668B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11407"/>
    <w:multiLevelType w:val="hybridMultilevel"/>
    <w:tmpl w:val="1C46F0AC"/>
    <w:lvl w:ilvl="0" w:tplc="0410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071F5CD9"/>
    <w:multiLevelType w:val="hybridMultilevel"/>
    <w:tmpl w:val="1D5A4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EC1612"/>
    <w:multiLevelType w:val="hybridMultilevel"/>
    <w:tmpl w:val="3A96F94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600B37"/>
    <w:multiLevelType w:val="hybridMultilevel"/>
    <w:tmpl w:val="D27C9042"/>
    <w:lvl w:ilvl="0" w:tplc="BC9E73C2">
      <w:start w:val="1"/>
      <w:numFmt w:val="bullet"/>
      <w:lvlText w:val="-"/>
      <w:lvlJc w:val="left"/>
      <w:pPr>
        <w:ind w:left="76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11AD4"/>
    <w:multiLevelType w:val="hybridMultilevel"/>
    <w:tmpl w:val="442CA9DC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A199A"/>
    <w:multiLevelType w:val="hybridMultilevel"/>
    <w:tmpl w:val="EC2E28AC"/>
    <w:lvl w:ilvl="0" w:tplc="8DE88F1E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F012FD"/>
    <w:multiLevelType w:val="hybridMultilevel"/>
    <w:tmpl w:val="389E82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E65EB"/>
    <w:multiLevelType w:val="hybridMultilevel"/>
    <w:tmpl w:val="7FB0F2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754FE"/>
    <w:multiLevelType w:val="hybridMultilevel"/>
    <w:tmpl w:val="37CE3172"/>
    <w:lvl w:ilvl="0" w:tplc="BC9E73C2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73A2DC6"/>
    <w:multiLevelType w:val="hybridMultilevel"/>
    <w:tmpl w:val="A0F8F3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A2419"/>
    <w:multiLevelType w:val="hybridMultilevel"/>
    <w:tmpl w:val="3B86FBC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9568C3"/>
    <w:multiLevelType w:val="hybridMultilevel"/>
    <w:tmpl w:val="6C5EB7E8"/>
    <w:lvl w:ilvl="0" w:tplc="A122FC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D4633A"/>
    <w:multiLevelType w:val="hybridMultilevel"/>
    <w:tmpl w:val="CEF654B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7D2F0A"/>
    <w:multiLevelType w:val="hybridMultilevel"/>
    <w:tmpl w:val="54D25D2C"/>
    <w:lvl w:ilvl="0" w:tplc="CD32850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7A9244D"/>
    <w:multiLevelType w:val="hybridMultilevel"/>
    <w:tmpl w:val="128CD8D2"/>
    <w:lvl w:ilvl="0" w:tplc="8084E5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4920E8"/>
    <w:multiLevelType w:val="hybridMultilevel"/>
    <w:tmpl w:val="239458D2"/>
    <w:lvl w:ilvl="0" w:tplc="BC9E73C2">
      <w:start w:val="1"/>
      <w:numFmt w:val="bullet"/>
      <w:lvlText w:val="-"/>
      <w:lvlJc w:val="left"/>
      <w:pPr>
        <w:ind w:left="76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504466"/>
    <w:multiLevelType w:val="hybridMultilevel"/>
    <w:tmpl w:val="8A1A6EE6"/>
    <w:lvl w:ilvl="0" w:tplc="BC9E73C2">
      <w:start w:val="1"/>
      <w:numFmt w:val="bullet"/>
      <w:lvlText w:val="-"/>
      <w:lvlJc w:val="left"/>
      <w:pPr>
        <w:ind w:left="76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0904C3"/>
    <w:multiLevelType w:val="hybridMultilevel"/>
    <w:tmpl w:val="C2B05C84"/>
    <w:lvl w:ilvl="0" w:tplc="BC9E73C2">
      <w:start w:val="1"/>
      <w:numFmt w:val="bullet"/>
      <w:lvlText w:val="-"/>
      <w:lvlJc w:val="left"/>
      <w:pPr>
        <w:ind w:left="76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221070"/>
    <w:multiLevelType w:val="hybridMultilevel"/>
    <w:tmpl w:val="702E1ACE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D81EB1"/>
    <w:multiLevelType w:val="hybridMultilevel"/>
    <w:tmpl w:val="568E01B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347B1A"/>
    <w:multiLevelType w:val="hybridMultilevel"/>
    <w:tmpl w:val="834A55C2"/>
    <w:lvl w:ilvl="0" w:tplc="054C872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A51397"/>
    <w:multiLevelType w:val="hybridMultilevel"/>
    <w:tmpl w:val="5C54554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CD2685"/>
    <w:multiLevelType w:val="hybridMultilevel"/>
    <w:tmpl w:val="DDB2AC58"/>
    <w:lvl w:ilvl="0" w:tplc="3F4E09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A8654C"/>
    <w:multiLevelType w:val="hybridMultilevel"/>
    <w:tmpl w:val="D7D24F92"/>
    <w:lvl w:ilvl="0" w:tplc="FF4A8698">
      <w:start w:val="1"/>
      <w:numFmt w:val="lowerLetter"/>
      <w:lvlText w:val="%1)"/>
      <w:lvlJc w:val="left"/>
      <w:pPr>
        <w:ind w:left="720" w:hanging="360"/>
      </w:pPr>
      <w:rPr>
        <w:rFonts w:ascii="Cambria" w:eastAsia="Cambria" w:hAnsi="Cambria" w:cs="Cambria" w:hint="default"/>
        <w:b/>
        <w:i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C54D7A"/>
    <w:multiLevelType w:val="hybridMultilevel"/>
    <w:tmpl w:val="E8107514"/>
    <w:lvl w:ilvl="0" w:tplc="0410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74925333"/>
    <w:multiLevelType w:val="hybridMultilevel"/>
    <w:tmpl w:val="96441B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D41D25"/>
    <w:multiLevelType w:val="hybridMultilevel"/>
    <w:tmpl w:val="BB7404B4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7AA27ACF"/>
    <w:multiLevelType w:val="hybridMultilevel"/>
    <w:tmpl w:val="128CD8D2"/>
    <w:lvl w:ilvl="0" w:tplc="8084E5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6949BD"/>
    <w:multiLevelType w:val="hybridMultilevel"/>
    <w:tmpl w:val="1CEAC73C"/>
    <w:lvl w:ilvl="0" w:tplc="04100015">
      <w:start w:val="4"/>
      <w:numFmt w:val="upp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861F34"/>
    <w:multiLevelType w:val="hybridMultilevel"/>
    <w:tmpl w:val="7A7C6A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34"/>
  </w:num>
  <w:num w:numId="4">
    <w:abstractNumId w:val="18"/>
  </w:num>
  <w:num w:numId="5">
    <w:abstractNumId w:val="24"/>
  </w:num>
  <w:num w:numId="6">
    <w:abstractNumId w:val="10"/>
  </w:num>
  <w:num w:numId="7">
    <w:abstractNumId w:val="13"/>
  </w:num>
  <w:num w:numId="8">
    <w:abstractNumId w:val="7"/>
  </w:num>
  <w:num w:numId="9">
    <w:abstractNumId w:val="20"/>
  </w:num>
  <w:num w:numId="10">
    <w:abstractNumId w:val="21"/>
  </w:num>
  <w:num w:numId="11">
    <w:abstractNumId w:val="8"/>
  </w:num>
  <w:num w:numId="12">
    <w:abstractNumId w:val="22"/>
  </w:num>
  <w:num w:numId="13">
    <w:abstractNumId w:val="4"/>
  </w:num>
  <w:num w:numId="14">
    <w:abstractNumId w:val="32"/>
  </w:num>
  <w:num w:numId="15">
    <w:abstractNumId w:val="28"/>
  </w:num>
  <w:num w:numId="16">
    <w:abstractNumId w:val="6"/>
  </w:num>
  <w:num w:numId="17">
    <w:abstractNumId w:val="11"/>
  </w:num>
  <w:num w:numId="18">
    <w:abstractNumId w:val="2"/>
  </w:num>
  <w:num w:numId="19">
    <w:abstractNumId w:val="3"/>
  </w:num>
  <w:num w:numId="20">
    <w:abstractNumId w:val="12"/>
  </w:num>
  <w:num w:numId="21">
    <w:abstractNumId w:val="0"/>
  </w:num>
  <w:num w:numId="22">
    <w:abstractNumId w:val="14"/>
  </w:num>
  <w:num w:numId="23">
    <w:abstractNumId w:val="27"/>
  </w:num>
  <w:num w:numId="24">
    <w:abstractNumId w:val="15"/>
  </w:num>
  <w:num w:numId="25">
    <w:abstractNumId w:val="1"/>
  </w:num>
  <w:num w:numId="26">
    <w:abstractNumId w:val="25"/>
  </w:num>
  <w:num w:numId="27">
    <w:abstractNumId w:val="29"/>
  </w:num>
  <w:num w:numId="28">
    <w:abstractNumId w:val="31"/>
  </w:num>
  <w:num w:numId="29">
    <w:abstractNumId w:val="23"/>
  </w:num>
  <w:num w:numId="30">
    <w:abstractNumId w:val="26"/>
  </w:num>
  <w:num w:numId="31">
    <w:abstractNumId w:val="17"/>
  </w:num>
  <w:num w:numId="32">
    <w:abstractNumId w:val="5"/>
  </w:num>
  <w:num w:numId="33">
    <w:abstractNumId w:val="30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283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65CA7"/>
    <w:rsid w:val="000107B4"/>
    <w:rsid w:val="000B3786"/>
    <w:rsid w:val="000C231D"/>
    <w:rsid w:val="000C3961"/>
    <w:rsid w:val="000C758E"/>
    <w:rsid w:val="00100930"/>
    <w:rsid w:val="00103F6D"/>
    <w:rsid w:val="00122E78"/>
    <w:rsid w:val="00135CAF"/>
    <w:rsid w:val="00155615"/>
    <w:rsid w:val="00163BB1"/>
    <w:rsid w:val="001A2747"/>
    <w:rsid w:val="001A3C72"/>
    <w:rsid w:val="001A49C9"/>
    <w:rsid w:val="001A5E93"/>
    <w:rsid w:val="001B2689"/>
    <w:rsid w:val="001B5E4D"/>
    <w:rsid w:val="001C5CF2"/>
    <w:rsid w:val="001D7C68"/>
    <w:rsid w:val="001E36C4"/>
    <w:rsid w:val="00206D4D"/>
    <w:rsid w:val="00215934"/>
    <w:rsid w:val="002300EC"/>
    <w:rsid w:val="00281769"/>
    <w:rsid w:val="00287E8B"/>
    <w:rsid w:val="002A15C1"/>
    <w:rsid w:val="002C0CAE"/>
    <w:rsid w:val="002C2D1E"/>
    <w:rsid w:val="002D0BCF"/>
    <w:rsid w:val="002E0EB9"/>
    <w:rsid w:val="002F120F"/>
    <w:rsid w:val="00327A5E"/>
    <w:rsid w:val="00342443"/>
    <w:rsid w:val="00362CD4"/>
    <w:rsid w:val="003829FB"/>
    <w:rsid w:val="00396FDD"/>
    <w:rsid w:val="003E40C3"/>
    <w:rsid w:val="00413B94"/>
    <w:rsid w:val="00442375"/>
    <w:rsid w:val="004608A9"/>
    <w:rsid w:val="00491351"/>
    <w:rsid w:val="004C14EA"/>
    <w:rsid w:val="004F546A"/>
    <w:rsid w:val="00504B61"/>
    <w:rsid w:val="00513D12"/>
    <w:rsid w:val="00517419"/>
    <w:rsid w:val="00517DB4"/>
    <w:rsid w:val="00534863"/>
    <w:rsid w:val="0056510E"/>
    <w:rsid w:val="00586214"/>
    <w:rsid w:val="00597759"/>
    <w:rsid w:val="0060011E"/>
    <w:rsid w:val="00602282"/>
    <w:rsid w:val="00607987"/>
    <w:rsid w:val="00614EE5"/>
    <w:rsid w:val="00621456"/>
    <w:rsid w:val="00625205"/>
    <w:rsid w:val="00630CFF"/>
    <w:rsid w:val="006531EC"/>
    <w:rsid w:val="00665CA7"/>
    <w:rsid w:val="00681A61"/>
    <w:rsid w:val="006B684D"/>
    <w:rsid w:val="006C4D8C"/>
    <w:rsid w:val="006D37C3"/>
    <w:rsid w:val="006D5C5E"/>
    <w:rsid w:val="00724F58"/>
    <w:rsid w:val="00770219"/>
    <w:rsid w:val="00773217"/>
    <w:rsid w:val="00773735"/>
    <w:rsid w:val="007B6FB9"/>
    <w:rsid w:val="00802749"/>
    <w:rsid w:val="00816808"/>
    <w:rsid w:val="0082676E"/>
    <w:rsid w:val="008439DD"/>
    <w:rsid w:val="0084417E"/>
    <w:rsid w:val="00884BC8"/>
    <w:rsid w:val="008A2105"/>
    <w:rsid w:val="008A374F"/>
    <w:rsid w:val="008B1BC5"/>
    <w:rsid w:val="008C2C25"/>
    <w:rsid w:val="008C39F0"/>
    <w:rsid w:val="00926AEA"/>
    <w:rsid w:val="00942896"/>
    <w:rsid w:val="00942BC0"/>
    <w:rsid w:val="00955716"/>
    <w:rsid w:val="0096338F"/>
    <w:rsid w:val="00970CF2"/>
    <w:rsid w:val="009774CB"/>
    <w:rsid w:val="00984CA2"/>
    <w:rsid w:val="009B15D2"/>
    <w:rsid w:val="009B381E"/>
    <w:rsid w:val="009D10D8"/>
    <w:rsid w:val="009D317E"/>
    <w:rsid w:val="009D3BA9"/>
    <w:rsid w:val="009D7ED4"/>
    <w:rsid w:val="009E20EE"/>
    <w:rsid w:val="009E781C"/>
    <w:rsid w:val="009F4A0E"/>
    <w:rsid w:val="00A04D60"/>
    <w:rsid w:val="00A249BA"/>
    <w:rsid w:val="00A62123"/>
    <w:rsid w:val="00A70DDF"/>
    <w:rsid w:val="00AF44F1"/>
    <w:rsid w:val="00B666F6"/>
    <w:rsid w:val="00B72635"/>
    <w:rsid w:val="00B82F28"/>
    <w:rsid w:val="00B83251"/>
    <w:rsid w:val="00B9768B"/>
    <w:rsid w:val="00B979CF"/>
    <w:rsid w:val="00BB3424"/>
    <w:rsid w:val="00BD62D1"/>
    <w:rsid w:val="00BE5D15"/>
    <w:rsid w:val="00C24593"/>
    <w:rsid w:val="00C46E25"/>
    <w:rsid w:val="00CA21CD"/>
    <w:rsid w:val="00CC24F6"/>
    <w:rsid w:val="00CD4A53"/>
    <w:rsid w:val="00CE0B51"/>
    <w:rsid w:val="00D02735"/>
    <w:rsid w:val="00D03D5B"/>
    <w:rsid w:val="00D34C76"/>
    <w:rsid w:val="00D54010"/>
    <w:rsid w:val="00D5660B"/>
    <w:rsid w:val="00D7083E"/>
    <w:rsid w:val="00D73EBD"/>
    <w:rsid w:val="00D74CEB"/>
    <w:rsid w:val="00D75702"/>
    <w:rsid w:val="00D83964"/>
    <w:rsid w:val="00DA71DA"/>
    <w:rsid w:val="00DC736B"/>
    <w:rsid w:val="00DF1236"/>
    <w:rsid w:val="00E20D0F"/>
    <w:rsid w:val="00E24C69"/>
    <w:rsid w:val="00E4222A"/>
    <w:rsid w:val="00E47CFB"/>
    <w:rsid w:val="00E50ABB"/>
    <w:rsid w:val="00E653CA"/>
    <w:rsid w:val="00E65822"/>
    <w:rsid w:val="00E8110C"/>
    <w:rsid w:val="00E940AB"/>
    <w:rsid w:val="00EB0889"/>
    <w:rsid w:val="00EC4B73"/>
    <w:rsid w:val="00ED2652"/>
    <w:rsid w:val="00EF79DB"/>
    <w:rsid w:val="00F11E4D"/>
    <w:rsid w:val="00F51140"/>
    <w:rsid w:val="00F66E8B"/>
    <w:rsid w:val="00F75101"/>
    <w:rsid w:val="00FA4B72"/>
    <w:rsid w:val="00FB11AC"/>
    <w:rsid w:val="00FC49DA"/>
    <w:rsid w:val="00FC6F6B"/>
    <w:rsid w:val="00FF3C71"/>
    <w:rsid w:val="00FF4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5709CC1"/>
  <w15:docId w15:val="{9DEAE2DC-B212-438C-9E3A-E976E4AC3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2520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articolo">
    <w:name w:val="testoarticolo"/>
    <w:basedOn w:val="Normale"/>
    <w:rsid w:val="00665CA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66"/>
      <w:sz w:val="24"/>
      <w:szCs w:val="24"/>
    </w:rPr>
  </w:style>
  <w:style w:type="character" w:styleId="Enfasicorsivo">
    <w:name w:val="Emphasis"/>
    <w:basedOn w:val="Carpredefinitoparagrafo"/>
    <w:uiPriority w:val="20"/>
    <w:qFormat/>
    <w:rsid w:val="00665CA7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984CA2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4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F4A0E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1"/>
    <w:qFormat/>
    <w:rsid w:val="00DF1236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926AEA"/>
    <w:pPr>
      <w:widowControl w:val="0"/>
      <w:autoSpaceDE w:val="0"/>
      <w:autoSpaceDN w:val="0"/>
      <w:spacing w:after="0" w:line="240" w:lineRule="auto"/>
      <w:ind w:left="212"/>
    </w:pPr>
    <w:rPr>
      <w:rFonts w:ascii="Times New Roman" w:eastAsia="Times New Roman" w:hAnsi="Times New Roman" w:cs="Times New Roman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26AEA"/>
    <w:rPr>
      <w:rFonts w:ascii="Times New Roman" w:eastAsia="Times New Roman" w:hAnsi="Times New Roman" w:cs="Times New Roman"/>
      <w:lang w:bidi="it-IT"/>
    </w:rPr>
  </w:style>
  <w:style w:type="table" w:customStyle="1" w:styleId="TableNormal">
    <w:name w:val="Table Normal"/>
    <w:uiPriority w:val="2"/>
    <w:semiHidden/>
    <w:unhideWhenUsed/>
    <w:qFormat/>
    <w:rsid w:val="00926AE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926AEA"/>
    <w:pPr>
      <w:widowControl w:val="0"/>
      <w:autoSpaceDE w:val="0"/>
      <w:autoSpaceDN w:val="0"/>
      <w:spacing w:after="0" w:line="232" w:lineRule="exact"/>
      <w:ind w:left="107"/>
      <w:jc w:val="center"/>
    </w:pPr>
    <w:rPr>
      <w:rFonts w:ascii="Times New Roman" w:eastAsia="Times New Roman" w:hAnsi="Times New Roman" w:cs="Times New Roman"/>
      <w:lang w:bidi="it-IT"/>
    </w:rPr>
  </w:style>
  <w:style w:type="paragraph" w:styleId="Intestazione">
    <w:name w:val="header"/>
    <w:basedOn w:val="Normale"/>
    <w:link w:val="IntestazioneCarattere"/>
    <w:uiPriority w:val="99"/>
    <w:unhideWhenUsed/>
    <w:rsid w:val="00CE0B5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0B51"/>
  </w:style>
  <w:style w:type="paragraph" w:styleId="Pidipagina">
    <w:name w:val="footer"/>
    <w:basedOn w:val="Normale"/>
    <w:link w:val="PidipaginaCarattere"/>
    <w:uiPriority w:val="99"/>
    <w:unhideWhenUsed/>
    <w:rsid w:val="00CE0B5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0B51"/>
  </w:style>
  <w:style w:type="paragraph" w:customStyle="1" w:styleId="Contenutotabella">
    <w:name w:val="Contenuto tabella"/>
    <w:basedOn w:val="Normale"/>
    <w:rsid w:val="00C46E2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9E20EE"/>
    <w:rPr>
      <w:color w:val="605E5C"/>
      <w:shd w:val="clear" w:color="auto" w:fill="E1DFDD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96338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6D5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8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69040-53E5-4244-B7EA-61E64D374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Rossana Barbato</dc:creator>
  <cp:lastModifiedBy>Anna Spinelli</cp:lastModifiedBy>
  <cp:revision>29</cp:revision>
  <cp:lastPrinted>2023-09-29T10:41:00Z</cp:lastPrinted>
  <dcterms:created xsi:type="dcterms:W3CDTF">2022-05-06T07:28:00Z</dcterms:created>
  <dcterms:modified xsi:type="dcterms:W3CDTF">2023-10-04T08:56:00Z</dcterms:modified>
</cp:coreProperties>
</file>