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35F8" w:rsidRDefault="001F1381" w:rsidP="00FF1F0C">
      <w:pPr>
        <w:pStyle w:val="Intestazione"/>
      </w:pPr>
      <w:bookmarkStart w:id="0" w:name="_GoBack"/>
      <w:bookmarkEnd w:id="0"/>
      <w:r>
        <w:rPr>
          <w:noProof/>
          <w:lang w:eastAsia="it-IT" w:bidi="ar-SA"/>
        </w:rPr>
        <w:drawing>
          <wp:anchor distT="0" distB="0" distL="114300" distR="114300" simplePos="0" relativeHeight="251659264" behindDoc="0" locked="0" layoutInCell="1" allowOverlap="1">
            <wp:simplePos x="0" y="0"/>
            <wp:positionH relativeFrom="column">
              <wp:posOffset>-156845</wp:posOffset>
            </wp:positionH>
            <wp:positionV relativeFrom="paragraph">
              <wp:posOffset>-354330</wp:posOffset>
            </wp:positionV>
            <wp:extent cx="1012190" cy="1255395"/>
            <wp:effectExtent l="0" t="0" r="0" b="0"/>
            <wp:wrapNone/>
            <wp:docPr id="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2190" cy="1255395"/>
                    </a:xfrm>
                    <a:prstGeom prst="rect">
                      <a:avLst/>
                    </a:prstGeom>
                    <a:noFill/>
                    <a:ln>
                      <a:noFill/>
                    </a:ln>
                  </pic:spPr>
                </pic:pic>
              </a:graphicData>
            </a:graphic>
            <wp14:sizeRelH relativeFrom="page">
              <wp14:pctWidth>0</wp14:pctWidth>
            </wp14:sizeRelH>
            <wp14:sizeRelV relativeFrom="page">
              <wp14:pctHeight>0</wp14:pctHeight>
            </wp14:sizeRelV>
          </wp:anchor>
        </w:drawing>
      </w:r>
      <w:r w:rsidR="003B35F8">
        <w:t xml:space="preserve">   </w:t>
      </w:r>
    </w:p>
    <w:p w:rsidR="00FF1F0C" w:rsidRDefault="001F1381" w:rsidP="00FF1F0C">
      <w:pPr>
        <w:pStyle w:val="Intestazione"/>
      </w:pPr>
      <w:r>
        <w:rPr>
          <w:noProof/>
          <w:lang w:eastAsia="it-IT" w:bidi="ar-SA"/>
        </w:rPr>
        <mc:AlternateContent>
          <mc:Choice Requires="wps">
            <w:drawing>
              <wp:anchor distT="0" distB="0" distL="114300" distR="114300" simplePos="0" relativeHeight="251661312" behindDoc="0" locked="0" layoutInCell="1" allowOverlap="1">
                <wp:simplePos x="0" y="0"/>
                <wp:positionH relativeFrom="column">
                  <wp:posOffset>628650</wp:posOffset>
                </wp:positionH>
                <wp:positionV relativeFrom="paragraph">
                  <wp:posOffset>54610</wp:posOffset>
                </wp:positionV>
                <wp:extent cx="2447925" cy="46482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7925" cy="464820"/>
                        </a:xfrm>
                        <a:prstGeom prst="rect">
                          <a:avLst/>
                        </a:prstGeom>
                      </wps:spPr>
                      <wps:txbx>
                        <w:txbxContent>
                          <w:p w:rsidR="00FF1F0C" w:rsidRDefault="00FF1F0C" w:rsidP="00FF1F0C">
                            <w:pPr>
                              <w:spacing w:before="15" w:line="261" w:lineRule="auto"/>
                              <w:ind w:left="20" w:right="38" w:firstLine="523"/>
                              <w:rPr>
                                <w:rFonts w:ascii="Cambria" w:hAnsi="Cambria"/>
                                <w:sz w:val="28"/>
                              </w:rPr>
                            </w:pPr>
                            <w:r>
                              <w:rPr>
                                <w:rFonts w:ascii="Cambria" w:hAnsi="Cambria"/>
                                <w:w w:val="90"/>
                                <w:sz w:val="28"/>
                              </w:rPr>
                              <w:t>CITTA’</w:t>
                            </w:r>
                            <w:r>
                              <w:rPr>
                                <w:rFonts w:ascii="Times New Roman" w:hAnsi="Times New Roman"/>
                                <w:w w:val="90"/>
                                <w:sz w:val="28"/>
                              </w:rPr>
                              <w:t xml:space="preserve"> </w:t>
                            </w:r>
                            <w:r>
                              <w:rPr>
                                <w:rFonts w:ascii="Cambria" w:hAnsi="Cambria"/>
                                <w:w w:val="90"/>
                                <w:sz w:val="28"/>
                              </w:rPr>
                              <w:t>DI</w:t>
                            </w:r>
                            <w:r>
                              <w:rPr>
                                <w:rFonts w:ascii="Times New Roman" w:hAnsi="Times New Roman"/>
                                <w:w w:val="90"/>
                                <w:sz w:val="28"/>
                              </w:rPr>
                              <w:t xml:space="preserve"> </w:t>
                            </w:r>
                            <w:r>
                              <w:rPr>
                                <w:rFonts w:ascii="Cambria" w:hAnsi="Cambria"/>
                                <w:spacing w:val="-2"/>
                                <w:w w:val="80"/>
                                <w:sz w:val="28"/>
                              </w:rPr>
                              <w:t>NOCERA</w:t>
                            </w:r>
                            <w:r>
                              <w:rPr>
                                <w:rFonts w:ascii="Times New Roman" w:hAnsi="Times New Roman"/>
                                <w:spacing w:val="-16"/>
                                <w:sz w:val="28"/>
                              </w:rPr>
                              <w:t xml:space="preserve"> </w:t>
                            </w:r>
                            <w:r>
                              <w:rPr>
                                <w:rFonts w:ascii="Cambria" w:hAnsi="Cambria"/>
                                <w:spacing w:val="-2"/>
                                <w:w w:val="80"/>
                                <w:sz w:val="28"/>
                              </w:rPr>
                              <w:t>SUPERIORE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box 10" o:spid="_x0000_s1026" type="#_x0000_t202" style="position:absolute;margin-left:49.5pt;margin-top:4.3pt;width:192.75pt;height:36.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" filled="f" stroked="f">
                <v:path arrowok="t"/>
                <v:textbox inset="0,0,0,0">
                  <w:txbxContent>
                    <w:p w:rsidR="00FF1F0C" w:rsidRDefault="00FF1F0C" w:rsidP="00FF1F0C">
                      <w:pPr>
                        <w:spacing w:before="15" w:line="261" w:lineRule="auto"/>
                        <w:ind w:left="20" w:right="38" w:firstLine="523"/>
                        <w:rPr>
                          <w:rFonts w:ascii="Cambria" w:hAnsi="Cambria"/>
                          <w:sz w:val="28"/>
                        </w:rPr>
                      </w:pPr>
                      <w:r>
                        <w:rPr>
                          <w:rFonts w:ascii="Cambria" w:hAnsi="Cambria"/>
                          <w:w w:val="90"/>
                          <w:sz w:val="28"/>
                        </w:rPr>
                        <w:t>CITTA’</w:t>
                      </w:r>
                      <w:r>
                        <w:rPr>
                          <w:rFonts w:ascii="Times New Roman" w:hAnsi="Times New Roman"/>
                          <w:w w:val="90"/>
                          <w:sz w:val="28"/>
                        </w:rPr>
                        <w:t xml:space="preserve"> </w:t>
                      </w:r>
                      <w:r>
                        <w:rPr>
                          <w:rFonts w:ascii="Cambria" w:hAnsi="Cambria"/>
                          <w:w w:val="90"/>
                          <w:sz w:val="28"/>
                        </w:rPr>
                        <w:t>DI</w:t>
                      </w:r>
                      <w:r>
                        <w:rPr>
                          <w:rFonts w:ascii="Times New Roman" w:hAnsi="Times New Roman"/>
                          <w:w w:val="90"/>
                          <w:sz w:val="28"/>
                        </w:rPr>
                        <w:t xml:space="preserve"> </w:t>
                      </w:r>
                      <w:r>
                        <w:rPr>
                          <w:rFonts w:ascii="Cambria" w:hAnsi="Cambria"/>
                          <w:spacing w:val="-2"/>
                          <w:w w:val="80"/>
                          <w:sz w:val="28"/>
                        </w:rPr>
                        <w:t>NOCERA</w:t>
                      </w:r>
                      <w:r>
                        <w:rPr>
                          <w:rFonts w:ascii="Times New Roman" w:hAnsi="Times New Roman"/>
                          <w:spacing w:val="-16"/>
                          <w:sz w:val="28"/>
                        </w:rPr>
                        <w:t xml:space="preserve"> </w:t>
                      </w:r>
                      <w:r>
                        <w:rPr>
                          <w:rFonts w:ascii="Cambria" w:hAnsi="Cambria"/>
                          <w:spacing w:val="-2"/>
                          <w:w w:val="80"/>
                          <w:sz w:val="28"/>
                        </w:rPr>
                        <w:t>SUPERIORE</w:t>
                      </w:r>
                    </w:p>
                  </w:txbxContent>
                </v:textbox>
              </v:shape>
            </w:pict>
          </mc:Fallback>
        </mc:AlternateContent>
      </w:r>
    </w:p>
    <w:p w:rsidR="00FF1F0C" w:rsidRDefault="00FF1F0C" w:rsidP="00FF1F0C">
      <w:pPr>
        <w:pStyle w:val="Intestazione"/>
      </w:pPr>
    </w:p>
    <w:p w:rsidR="00FF1F0C" w:rsidRDefault="00FF1F0C" w:rsidP="00FF1F0C">
      <w:pPr>
        <w:pStyle w:val="Intestazione"/>
      </w:pPr>
    </w:p>
    <w:p w:rsidR="00FF1F0C" w:rsidRPr="008D3056" w:rsidRDefault="00FF1F0C" w:rsidP="00FF1F0C">
      <w:pPr>
        <w:pStyle w:val="Intestazione"/>
        <w:rPr>
          <w:rFonts w:ascii="Garamond" w:hAnsi="Garamond" w:cs="Times New Roman"/>
          <w:b/>
          <w:bCs/>
          <w:sz w:val="12"/>
          <w:szCs w:val="12"/>
        </w:rPr>
      </w:pPr>
    </w:p>
    <w:p w:rsidR="003B35F8" w:rsidRDefault="001F1381" w:rsidP="003B35F8">
      <w:pPr>
        <w:tabs>
          <w:tab w:val="center" w:pos="4513"/>
        </w:tabs>
        <w:rPr>
          <w:rFonts w:ascii="Garamond" w:hAnsi="Garamond" w:cs="Times New Roman"/>
          <w:b/>
          <w:bCs/>
        </w:rPr>
      </w:pPr>
      <w:r w:rsidRPr="00FF1F0C">
        <w:rPr>
          <w:rFonts w:ascii="Garamond" w:hAnsi="Garamond"/>
          <w:noProof/>
          <w:sz w:val="44"/>
          <w:lang w:eastAsia="it-IT" w:bidi="ar-SA"/>
        </w:rPr>
        <w:drawing>
          <wp:inline distT="0" distB="0" distL="0" distR="0">
            <wp:extent cx="6019800" cy="1165860"/>
            <wp:effectExtent l="0" t="0" r="0" b="0"/>
            <wp:docPr id="2"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19800" cy="1165860"/>
                    </a:xfrm>
                    <a:prstGeom prst="rect">
                      <a:avLst/>
                    </a:prstGeom>
                    <a:noFill/>
                    <a:ln>
                      <a:noFill/>
                    </a:ln>
                  </pic:spPr>
                </pic:pic>
              </a:graphicData>
            </a:graphic>
          </wp:inline>
        </w:drawing>
      </w:r>
    </w:p>
    <w:p w:rsidR="00FF1F0C" w:rsidRDefault="00FF1F0C" w:rsidP="003B35F8">
      <w:pPr>
        <w:tabs>
          <w:tab w:val="center" w:pos="4513"/>
        </w:tabs>
        <w:rPr>
          <w:rFonts w:ascii="Garamond" w:hAnsi="Garamond" w:cs="Times New Roman"/>
          <w:b/>
          <w:bCs/>
        </w:rPr>
      </w:pPr>
    </w:p>
    <w:p w:rsidR="00FF1F0C" w:rsidRDefault="00FF1F0C" w:rsidP="003B35F8">
      <w:pPr>
        <w:tabs>
          <w:tab w:val="center" w:pos="4513"/>
        </w:tabs>
        <w:rPr>
          <w:rFonts w:ascii="Garamond" w:hAnsi="Garamond" w:cs="Times New Roman"/>
          <w:b/>
          <w:bCs/>
        </w:rPr>
      </w:pPr>
    </w:p>
    <w:p w:rsidR="00FF1F0C" w:rsidRPr="009E6174" w:rsidRDefault="00FF1F0C" w:rsidP="003B35F8">
      <w:pPr>
        <w:tabs>
          <w:tab w:val="center" w:pos="4513"/>
        </w:tabs>
        <w:rPr>
          <w:rFonts w:ascii="Garamond" w:hAnsi="Garamond" w:cs="Times New Roman"/>
          <w:b/>
          <w:bCs/>
        </w:rPr>
      </w:pPr>
    </w:p>
    <w:p w:rsidR="003B35F8" w:rsidRDefault="003B35F8" w:rsidP="003B35F8">
      <w:pPr>
        <w:tabs>
          <w:tab w:val="left" w:pos="0"/>
        </w:tabs>
        <w:ind w:right="-143"/>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t>All. A</w:t>
      </w:r>
    </w:p>
    <w:p w:rsidR="00F64C35" w:rsidRDefault="00F64C35" w:rsidP="00BE5DA5">
      <w:pPr>
        <w:jc w:val="both"/>
        <w:rPr>
          <w:rStyle w:val="Enfasiforte"/>
          <w:rFonts w:ascii="Arial" w:hAnsi="Arial" w:cs="Times New Roman"/>
          <w:bCs/>
          <w:iCs/>
          <w:sz w:val="20"/>
          <w:szCs w:val="20"/>
          <w:lang w:eastAsia="it-IT" w:bidi="ar-SA"/>
        </w:rPr>
      </w:pPr>
    </w:p>
    <w:p w:rsidR="00BE5DA5" w:rsidRPr="00053AA1" w:rsidRDefault="00F64C35" w:rsidP="00BE5DA5">
      <w:pPr>
        <w:jc w:val="both"/>
        <w:rPr>
          <w:rFonts w:ascii="Times New Roman" w:hAnsi="Times New Roman" w:cs="Times New Roman"/>
          <w:b/>
          <w:szCs w:val="22"/>
        </w:rPr>
      </w:pPr>
      <w:r w:rsidRPr="00053AA1">
        <w:rPr>
          <w:rStyle w:val="Enfasiforte"/>
          <w:rFonts w:ascii="Arial" w:hAnsi="Arial" w:cs="Times New Roman"/>
          <w:bCs/>
          <w:iCs/>
          <w:sz w:val="22"/>
          <w:szCs w:val="20"/>
          <w:lang w:eastAsia="it-IT" w:bidi="ar-SA"/>
        </w:rPr>
        <w:t xml:space="preserve">PROGRAMMA PR CAMPANIA FSE + 2021/2027– PRIORITA’ 3 INCLUSIONE SOCIALE – Ob. Specifico ESO 4.11 – Azione 3.k.9 – PROGETTO </w:t>
      </w:r>
      <w:r w:rsidR="00FF7530" w:rsidRPr="00053AA1">
        <w:rPr>
          <w:rStyle w:val="Enfasiforte"/>
          <w:rFonts w:ascii="Arial" w:hAnsi="Arial" w:cs="Times New Roman"/>
          <w:bCs/>
          <w:iCs/>
          <w:sz w:val="22"/>
          <w:szCs w:val="20"/>
          <w:lang w:eastAsia="it-IT" w:bidi="ar-SA"/>
        </w:rPr>
        <w:t>“</w:t>
      </w:r>
      <w:r w:rsidRPr="00053AA1">
        <w:rPr>
          <w:rStyle w:val="Enfasiforte"/>
          <w:rFonts w:ascii="Arial" w:hAnsi="Arial" w:cs="Times New Roman"/>
          <w:bCs/>
          <w:iCs/>
          <w:sz w:val="22"/>
          <w:szCs w:val="20"/>
          <w:lang w:eastAsia="it-IT" w:bidi="ar-SA"/>
        </w:rPr>
        <w:t>NUCERIA SENZA TEMPO</w:t>
      </w:r>
      <w:r w:rsidR="00FF7530" w:rsidRPr="00053AA1">
        <w:rPr>
          <w:rStyle w:val="Enfasiforte"/>
          <w:rFonts w:ascii="Arial" w:hAnsi="Arial" w:cs="Times New Roman"/>
          <w:bCs/>
          <w:iCs/>
          <w:sz w:val="22"/>
          <w:szCs w:val="20"/>
          <w:lang w:eastAsia="it-IT" w:bidi="ar-SA"/>
        </w:rPr>
        <w:t>”</w:t>
      </w:r>
      <w:r w:rsidRPr="00053AA1">
        <w:rPr>
          <w:rStyle w:val="Enfasiforte"/>
          <w:rFonts w:ascii="Arial" w:hAnsi="Arial" w:cs="Times New Roman"/>
          <w:bCs/>
          <w:iCs/>
          <w:sz w:val="22"/>
          <w:szCs w:val="20"/>
          <w:lang w:eastAsia="it-IT" w:bidi="ar-SA"/>
        </w:rPr>
        <w:t xml:space="preserve"> CUP </w:t>
      </w:r>
      <w:r w:rsidR="00FF7530" w:rsidRPr="00053AA1">
        <w:rPr>
          <w:rStyle w:val="Enfasiforte"/>
          <w:rFonts w:ascii="Arial" w:hAnsi="Arial" w:cs="Times New Roman"/>
          <w:bCs/>
          <w:iCs/>
          <w:sz w:val="22"/>
          <w:szCs w:val="20"/>
          <w:lang w:eastAsia="it-IT" w:bidi="ar-SA"/>
        </w:rPr>
        <w:t>H49I24000350009</w:t>
      </w:r>
    </w:p>
    <w:p w:rsidR="003B35F8" w:rsidRPr="00BE5DA5" w:rsidRDefault="003B35F8" w:rsidP="003B35F8">
      <w:pPr>
        <w:rPr>
          <w:rFonts w:ascii="Times New Roman" w:hAnsi="Times New Roman" w:cs="Times New Roman"/>
          <w:b/>
          <w:sz w:val="22"/>
          <w:szCs w:val="22"/>
        </w:rPr>
      </w:pPr>
    </w:p>
    <w:p w:rsidR="00BE5DA5" w:rsidRPr="00076DBC" w:rsidRDefault="00BE5DA5" w:rsidP="003B35F8">
      <w:pPr>
        <w:rPr>
          <w:rFonts w:ascii="Times New Roman" w:hAnsi="Times New Roman" w:cs="Times New Roman"/>
          <w:b/>
          <w:sz w:val="20"/>
          <w:szCs w:val="20"/>
        </w:rPr>
      </w:pPr>
    </w:p>
    <w:p w:rsidR="00954AEF" w:rsidRDefault="003B35F8" w:rsidP="00BE5DA5">
      <w:pPr>
        <w:tabs>
          <w:tab w:val="left" w:pos="0"/>
        </w:tabs>
        <w:ind w:right="6803"/>
        <w:rPr>
          <w:rFonts w:ascii="Arial" w:hAnsi="Arial" w:cs="Arial"/>
          <w:b/>
          <w:bCs/>
          <w:color w:val="000000"/>
          <w:sz w:val="22"/>
          <w:szCs w:val="22"/>
        </w:rPr>
      </w:pP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p>
    <w:p w:rsidR="00124AD3" w:rsidRDefault="00BE436D" w:rsidP="00124AD3">
      <w:pPr>
        <w:ind w:firstLine="720"/>
        <w:jc w:val="right"/>
        <w:rPr>
          <w:rFonts w:ascii="Arial" w:hAnsi="Arial" w:cs="Arial"/>
          <w:b/>
          <w:bCs/>
          <w:color w:val="000000"/>
          <w:sz w:val="22"/>
          <w:szCs w:val="22"/>
        </w:rPr>
      </w:pPr>
      <w:r>
        <w:rPr>
          <w:rFonts w:ascii="Arial" w:hAnsi="Arial" w:cs="Arial"/>
          <w:b/>
          <w:bCs/>
          <w:color w:val="000000"/>
          <w:sz w:val="22"/>
          <w:szCs w:val="22"/>
        </w:rPr>
        <w:t xml:space="preserve">Spett.le </w:t>
      </w:r>
      <w:r w:rsidR="00954AEF">
        <w:rPr>
          <w:rFonts w:ascii="Arial" w:hAnsi="Arial" w:cs="Arial"/>
          <w:b/>
          <w:bCs/>
          <w:color w:val="000000"/>
          <w:sz w:val="22"/>
          <w:szCs w:val="22"/>
        </w:rPr>
        <w:t xml:space="preserve">COMUNE DI </w:t>
      </w:r>
      <w:r w:rsidR="00FF1F0C">
        <w:rPr>
          <w:rFonts w:ascii="Arial" w:hAnsi="Arial" w:cs="Arial"/>
          <w:b/>
          <w:bCs/>
          <w:color w:val="000000"/>
          <w:sz w:val="22"/>
          <w:szCs w:val="22"/>
        </w:rPr>
        <w:t>NOCERA SUPERIORE</w:t>
      </w:r>
    </w:p>
    <w:p w:rsidR="003B35F8" w:rsidRDefault="00FF1F0C" w:rsidP="00124AD3">
      <w:pPr>
        <w:ind w:firstLine="720"/>
        <w:jc w:val="right"/>
        <w:rPr>
          <w:rStyle w:val="Collegamentoipertestuale"/>
          <w:rFonts w:ascii="Arial" w:hAnsi="Arial" w:cs="Arial"/>
          <w:b/>
          <w:bCs/>
          <w:sz w:val="22"/>
          <w:szCs w:val="22"/>
        </w:rPr>
      </w:pPr>
      <w:hyperlink r:id="rId9" w:history="1">
        <w:r w:rsidRPr="007430B6">
          <w:rPr>
            <w:rStyle w:val="Collegamentoipertestuale"/>
            <w:rFonts w:ascii="Arial" w:hAnsi="Arial" w:cs="Arial"/>
            <w:b/>
            <w:bCs/>
            <w:sz w:val="22"/>
            <w:szCs w:val="22"/>
          </w:rPr>
          <w:t>protocollo@pec.comune.nocera-superiore.sa.it</w:t>
        </w:r>
      </w:hyperlink>
    </w:p>
    <w:p w:rsidR="00FF1F0C" w:rsidRPr="00FF1F0C" w:rsidRDefault="00FF1F0C" w:rsidP="00124AD3">
      <w:pPr>
        <w:ind w:firstLine="720"/>
        <w:jc w:val="right"/>
        <w:rPr>
          <w:rFonts w:ascii="Arial" w:hAnsi="Arial" w:cs="Arial"/>
          <w:b/>
          <w:bCs/>
          <w:color w:val="000000"/>
          <w:sz w:val="22"/>
          <w:szCs w:val="22"/>
        </w:rPr>
      </w:pPr>
      <w:r w:rsidRPr="00FF1F0C">
        <w:rPr>
          <w:rFonts w:ascii="Arial" w:hAnsi="Arial" w:cs="Arial"/>
          <w:b/>
          <w:color w:val="000000"/>
          <w:sz w:val="22"/>
          <w:szCs w:val="22"/>
        </w:rPr>
        <w:t>Area Sociale</w:t>
      </w:r>
    </w:p>
    <w:p w:rsidR="00BE436D" w:rsidRPr="00BE436D" w:rsidRDefault="00FF1F0C" w:rsidP="00124AD3">
      <w:pPr>
        <w:ind w:firstLine="720"/>
        <w:jc w:val="right"/>
        <w:rPr>
          <w:rFonts w:ascii="Arial" w:hAnsi="Arial" w:cs="Arial"/>
          <w:b/>
          <w:bCs/>
          <w:color w:val="000000"/>
          <w:sz w:val="22"/>
          <w:szCs w:val="22"/>
          <w:u w:val="single"/>
        </w:rPr>
      </w:pPr>
      <w:r w:rsidRPr="00FF1F0C">
        <w:rPr>
          <w:rFonts w:ascii="Arial" w:hAnsi="Arial" w:cs="Arial"/>
          <w:b/>
          <w:bCs/>
          <w:color w:val="000000"/>
          <w:sz w:val="22"/>
          <w:szCs w:val="22"/>
          <w:u w:val="single"/>
        </w:rPr>
        <w:t>Nocera</w:t>
      </w:r>
      <w:r>
        <w:rPr>
          <w:rFonts w:ascii="Arial" w:hAnsi="Arial" w:cs="Arial"/>
          <w:b/>
          <w:bCs/>
          <w:color w:val="000000"/>
          <w:sz w:val="22"/>
          <w:szCs w:val="22"/>
          <w:u w:val="single"/>
        </w:rPr>
        <w:t xml:space="preserve"> Superiore (SA)</w:t>
      </w:r>
    </w:p>
    <w:p w:rsidR="00124AD3" w:rsidRDefault="00124AD3" w:rsidP="00124AD3">
      <w:pPr>
        <w:ind w:firstLine="720"/>
        <w:jc w:val="right"/>
        <w:rPr>
          <w:rFonts w:ascii="Arial" w:hAnsi="Arial" w:cs="Arial"/>
          <w:b/>
          <w:bCs/>
          <w:color w:val="000000"/>
          <w:sz w:val="22"/>
          <w:szCs w:val="22"/>
        </w:rPr>
      </w:pPr>
    </w:p>
    <w:p w:rsidR="008218C9" w:rsidRDefault="008218C9" w:rsidP="0071388C">
      <w:pPr>
        <w:pStyle w:val="Default"/>
        <w:rPr>
          <w:rStyle w:val="Enfasiforte"/>
          <w:rFonts w:ascii="Arial" w:hAnsi="Arial" w:cs="Times New Roman"/>
          <w:bCs/>
          <w:iCs/>
          <w:sz w:val="20"/>
          <w:szCs w:val="20"/>
          <w:lang w:eastAsia="it-IT" w:bidi="ar-SA"/>
        </w:rPr>
      </w:pPr>
    </w:p>
    <w:p w:rsidR="00BE5DA5" w:rsidRPr="000C0B8D" w:rsidRDefault="00954AEF" w:rsidP="00BE5DA5">
      <w:pPr>
        <w:widowControl w:val="0"/>
        <w:suppressAutoHyphens w:val="0"/>
        <w:autoSpaceDE w:val="0"/>
        <w:jc w:val="both"/>
        <w:rPr>
          <w:rStyle w:val="Enfasiforte"/>
          <w:rFonts w:ascii="Arial" w:hAnsi="Arial"/>
          <w:bCs/>
          <w:iCs/>
          <w:sz w:val="20"/>
          <w:szCs w:val="20"/>
          <w:lang w:eastAsia="it-IT" w:bidi="ar-SA"/>
        </w:rPr>
      </w:pPr>
      <w:r>
        <w:rPr>
          <w:rStyle w:val="Enfasiforte"/>
          <w:rFonts w:ascii="Arial" w:hAnsi="Arial" w:cs="Times New Roman"/>
          <w:bCs/>
          <w:iCs/>
          <w:sz w:val="20"/>
          <w:szCs w:val="20"/>
          <w:lang w:eastAsia="it-IT" w:bidi="ar-SA"/>
        </w:rPr>
        <w:t xml:space="preserve">Oggetto: </w:t>
      </w:r>
      <w:r w:rsidR="00F64C35">
        <w:rPr>
          <w:rStyle w:val="Enfasiforte"/>
          <w:rFonts w:ascii="Arial" w:hAnsi="Arial" w:cs="Times New Roman"/>
          <w:bCs/>
          <w:iCs/>
          <w:sz w:val="20"/>
          <w:szCs w:val="20"/>
          <w:lang w:eastAsia="it-IT" w:bidi="ar-SA"/>
        </w:rPr>
        <w:t xml:space="preserve">INDAGINE DI MERCATO </w:t>
      </w:r>
      <w:r w:rsidR="00F64C35" w:rsidRPr="00F64C35">
        <w:rPr>
          <w:rStyle w:val="Enfasiforte"/>
          <w:rFonts w:ascii="Arial" w:hAnsi="Arial" w:cs="Times New Roman"/>
          <w:bCs/>
          <w:iCs/>
          <w:sz w:val="20"/>
          <w:szCs w:val="20"/>
          <w:lang w:eastAsia="it-IT" w:bidi="ar-SA"/>
        </w:rPr>
        <w:t>PER L’ACQUISIZIONE DI MANIFESTAZIONI DI INTERESSE FINALIZZATE ALLA INDIVIDUAZIONE DEGLI OPERATORI ECONOMICI DA INVITARE ALLA PROCEDURA PER L’AFFIDAMENTO DEI SERVIZI CORRELATI ALLA REALIZZAZIONE DEL PROGETTO “NUCERIA SENZA TEMPO” FINANZIATO NELL’AMBITO DEL PROGRAMMA PR CAMPANIA FSE + 2021/2027– PRIORITA’ 3 INCLUSIONE SOCIALE – Ob. Specifico ESO 4.11 – Azione 3.k.9 - DURATA: 36 MESI</w:t>
      </w:r>
    </w:p>
    <w:p w:rsidR="0071388C" w:rsidRPr="000C0B8D" w:rsidRDefault="0071388C" w:rsidP="0071388C">
      <w:pPr>
        <w:pStyle w:val="Default"/>
        <w:rPr>
          <w:rStyle w:val="Enfasiforte"/>
          <w:rFonts w:ascii="Arial" w:hAnsi="Arial"/>
          <w:bCs/>
          <w:iCs/>
          <w:color w:val="auto"/>
          <w:kern w:val="1"/>
          <w:sz w:val="20"/>
          <w:szCs w:val="20"/>
          <w:lang w:eastAsia="it-IT" w:bidi="ar-SA"/>
        </w:rPr>
      </w:pPr>
    </w:p>
    <w:p w:rsidR="0071388C" w:rsidRDefault="0071388C">
      <w:pPr>
        <w:keepNext/>
        <w:keepLines/>
        <w:widowControl w:val="0"/>
        <w:shd w:val="clear" w:color="auto" w:fill="FFFFFF"/>
        <w:jc w:val="both"/>
        <w:rPr>
          <w:rStyle w:val="Enfasiforte"/>
          <w:rFonts w:ascii="Arial" w:hAnsi="Arial" w:cs="Times New Roman"/>
          <w:bCs/>
          <w:iCs/>
          <w:color w:val="000000"/>
          <w:sz w:val="20"/>
          <w:szCs w:val="20"/>
          <w:lang w:eastAsia="it-IT" w:bidi="ar-SA"/>
        </w:rPr>
      </w:pPr>
    </w:p>
    <w:p w:rsidR="00954AEF" w:rsidRDefault="00954AEF">
      <w:pPr>
        <w:keepNext/>
        <w:keepLines/>
        <w:widowControl w:val="0"/>
        <w:shd w:val="clear" w:color="auto" w:fill="FFFFFF"/>
        <w:jc w:val="both"/>
      </w:pPr>
      <w:r>
        <w:rPr>
          <w:rStyle w:val="Enfasiforte"/>
          <w:rFonts w:ascii="Arial" w:hAnsi="Arial" w:cs="Times New Roman"/>
          <w:bCs/>
          <w:iCs/>
          <w:color w:val="000000"/>
          <w:sz w:val="20"/>
          <w:szCs w:val="20"/>
          <w:lang w:eastAsia="it-IT" w:bidi="ar-SA"/>
        </w:rPr>
        <w:t xml:space="preserve"> </w:t>
      </w:r>
    </w:p>
    <w:p w:rsidR="00BE436D" w:rsidRPr="005A5029" w:rsidRDefault="00BE436D" w:rsidP="00BE436D">
      <w:pPr>
        <w:pStyle w:val="Nessunaspaziatura"/>
        <w:spacing w:line="276" w:lineRule="auto"/>
        <w:ind w:right="-52"/>
        <w:jc w:val="both"/>
      </w:pPr>
      <w:r w:rsidRPr="005A5029">
        <w:rPr>
          <w:b/>
          <w:bCs/>
        </w:rPr>
        <w:t xml:space="preserve">Il sottoscritto </w:t>
      </w:r>
      <w:r w:rsidRPr="005A5029">
        <w:t>____________________________________________________________________</w:t>
      </w:r>
    </w:p>
    <w:p w:rsidR="00BE436D" w:rsidRPr="005A5029" w:rsidRDefault="00BE436D" w:rsidP="00BE436D">
      <w:pPr>
        <w:pStyle w:val="Nessunaspaziatura"/>
        <w:spacing w:line="276" w:lineRule="auto"/>
        <w:ind w:right="-52"/>
        <w:jc w:val="both"/>
      </w:pPr>
      <w:r w:rsidRPr="005A5029">
        <w:t>nato a _______________________________________, il ______________________________</w:t>
      </w:r>
    </w:p>
    <w:p w:rsidR="00BE436D" w:rsidRPr="005A5029" w:rsidRDefault="00BE436D" w:rsidP="00BE436D">
      <w:pPr>
        <w:pStyle w:val="Nessunaspaziatura"/>
        <w:spacing w:line="276" w:lineRule="auto"/>
        <w:ind w:right="-52"/>
        <w:jc w:val="both"/>
      </w:pPr>
      <w:r w:rsidRPr="005A5029">
        <w:t>residente nel Comune di ______________________ (____)  via _________________________</w:t>
      </w:r>
    </w:p>
    <w:p w:rsidR="00BE436D" w:rsidRPr="005A5029" w:rsidRDefault="00BE436D" w:rsidP="00BE436D">
      <w:pPr>
        <w:pStyle w:val="Nessunaspaziatura"/>
        <w:spacing w:line="276" w:lineRule="auto"/>
        <w:ind w:left="360" w:right="-52"/>
        <w:jc w:val="both"/>
      </w:pPr>
    </w:p>
    <w:p w:rsidR="00BE436D" w:rsidRDefault="00BE436D" w:rsidP="00BE436D">
      <w:pPr>
        <w:pStyle w:val="Nessunaspaziatura"/>
        <w:spacing w:line="276" w:lineRule="auto"/>
        <w:ind w:left="360" w:right="-52" w:hanging="360"/>
        <w:rPr>
          <w:b/>
          <w:bCs/>
          <w:sz w:val="22"/>
          <w:szCs w:val="22"/>
        </w:rPr>
      </w:pPr>
      <w:r w:rsidRPr="005A5029">
        <w:rPr>
          <w:b/>
          <w:bCs/>
          <w:sz w:val="22"/>
          <w:szCs w:val="22"/>
        </w:rPr>
        <w:t>in qualità di legale rappresentante dell’impresa_______________________________________________</w:t>
      </w:r>
    </w:p>
    <w:p w:rsidR="00BE436D" w:rsidRPr="005A5029" w:rsidRDefault="00BE436D" w:rsidP="00BE436D">
      <w:pPr>
        <w:pStyle w:val="Nessunaspaziatura"/>
        <w:spacing w:line="276" w:lineRule="auto"/>
        <w:ind w:left="360" w:right="-52" w:hanging="360"/>
        <w:rPr>
          <w:b/>
          <w:bCs/>
          <w:sz w:val="22"/>
          <w:szCs w:val="22"/>
        </w:rPr>
      </w:pPr>
    </w:p>
    <w:p w:rsidR="00BE436D" w:rsidRPr="005A5029" w:rsidRDefault="00BE436D" w:rsidP="00BE436D">
      <w:pPr>
        <w:widowControl w:val="0"/>
        <w:numPr>
          <w:ilvl w:val="0"/>
          <w:numId w:val="7"/>
        </w:numPr>
        <w:suppressAutoHyphens w:val="0"/>
        <w:autoSpaceDE w:val="0"/>
        <w:spacing w:line="276" w:lineRule="auto"/>
        <w:ind w:right="-52"/>
        <w:jc w:val="both"/>
        <w:rPr>
          <w:rFonts w:ascii="Times New Roman" w:hAnsi="Times New Roman" w:cs="Times New Roman"/>
        </w:rPr>
      </w:pPr>
      <w:r w:rsidRPr="005A5029">
        <w:rPr>
          <w:rFonts w:ascii="Times New Roman" w:hAnsi="Times New Roman" w:cs="Times New Roman"/>
        </w:rPr>
        <w:t>sede legale in _______________________ in via / piazza _____________________________________</w:t>
      </w:r>
    </w:p>
    <w:p w:rsidR="00BE436D" w:rsidRPr="005A5029" w:rsidRDefault="00BE436D" w:rsidP="00BE436D">
      <w:pPr>
        <w:widowControl w:val="0"/>
        <w:numPr>
          <w:ilvl w:val="0"/>
          <w:numId w:val="7"/>
        </w:numPr>
        <w:suppressAutoHyphens w:val="0"/>
        <w:autoSpaceDE w:val="0"/>
        <w:spacing w:line="276" w:lineRule="auto"/>
        <w:ind w:right="-52"/>
        <w:jc w:val="both"/>
        <w:rPr>
          <w:rFonts w:ascii="Times New Roman" w:hAnsi="Times New Roman" w:cs="Times New Roman"/>
        </w:rPr>
      </w:pPr>
      <w:r w:rsidRPr="005A5029">
        <w:rPr>
          <w:rFonts w:ascii="Times New Roman" w:hAnsi="Times New Roman" w:cs="Times New Roman"/>
        </w:rPr>
        <w:t xml:space="preserve">Codice fiscale ________________________ Partita IVA ___________________________ </w:t>
      </w:r>
    </w:p>
    <w:p w:rsidR="00BE436D" w:rsidRPr="005A5029" w:rsidRDefault="00BE436D" w:rsidP="00BE436D">
      <w:pPr>
        <w:widowControl w:val="0"/>
        <w:numPr>
          <w:ilvl w:val="0"/>
          <w:numId w:val="7"/>
        </w:numPr>
        <w:suppressAutoHyphens w:val="0"/>
        <w:autoSpaceDE w:val="0"/>
        <w:spacing w:line="276" w:lineRule="auto"/>
        <w:ind w:right="-52"/>
        <w:jc w:val="both"/>
        <w:rPr>
          <w:rFonts w:ascii="Times New Roman" w:hAnsi="Times New Roman" w:cs="Times New Roman"/>
        </w:rPr>
      </w:pPr>
      <w:r w:rsidRPr="005A5029">
        <w:rPr>
          <w:rFonts w:ascii="Times New Roman" w:hAnsi="Times New Roman" w:cs="Times New Roman"/>
        </w:rPr>
        <w:t>Codice Attività_________________________________</w:t>
      </w:r>
    </w:p>
    <w:p w:rsidR="00BE436D" w:rsidRPr="005A5029" w:rsidRDefault="00BE436D" w:rsidP="00BE436D">
      <w:pPr>
        <w:pStyle w:val="Nessunaspaziatura"/>
        <w:numPr>
          <w:ilvl w:val="0"/>
          <w:numId w:val="7"/>
        </w:numPr>
        <w:suppressAutoHyphens w:val="0"/>
        <w:spacing w:line="276" w:lineRule="auto"/>
        <w:ind w:right="-52"/>
        <w:jc w:val="both"/>
        <w:rPr>
          <w:sz w:val="22"/>
          <w:szCs w:val="22"/>
        </w:rPr>
      </w:pPr>
      <w:r w:rsidRPr="005A5029">
        <w:rPr>
          <w:sz w:val="22"/>
          <w:szCs w:val="22"/>
        </w:rPr>
        <w:t xml:space="preserve">Telefono n° ________________________ </w:t>
      </w:r>
    </w:p>
    <w:p w:rsidR="00BE436D" w:rsidRPr="005A5029" w:rsidRDefault="00BE436D" w:rsidP="00BE436D">
      <w:pPr>
        <w:pStyle w:val="Nessunaspaziatura"/>
        <w:numPr>
          <w:ilvl w:val="0"/>
          <w:numId w:val="7"/>
        </w:numPr>
        <w:suppressAutoHyphens w:val="0"/>
        <w:spacing w:line="276" w:lineRule="auto"/>
        <w:ind w:right="-52"/>
        <w:jc w:val="both"/>
        <w:rPr>
          <w:b/>
          <w:bCs/>
          <w:sz w:val="22"/>
          <w:szCs w:val="22"/>
        </w:rPr>
      </w:pPr>
      <w:r w:rsidRPr="005A5029">
        <w:rPr>
          <w:sz w:val="22"/>
          <w:szCs w:val="22"/>
        </w:rPr>
        <w:t>PEC________________________________________________________________________</w:t>
      </w:r>
    </w:p>
    <w:p w:rsidR="00BE436D" w:rsidRPr="005A5029" w:rsidRDefault="00BE436D" w:rsidP="00BE436D">
      <w:pPr>
        <w:pStyle w:val="Nessunaspaziatura"/>
        <w:numPr>
          <w:ilvl w:val="0"/>
          <w:numId w:val="7"/>
        </w:numPr>
        <w:suppressAutoHyphens w:val="0"/>
        <w:spacing w:line="276" w:lineRule="auto"/>
        <w:ind w:right="-52"/>
        <w:jc w:val="both"/>
        <w:rPr>
          <w:sz w:val="22"/>
          <w:szCs w:val="22"/>
        </w:rPr>
      </w:pPr>
      <w:r w:rsidRPr="005A5029">
        <w:rPr>
          <w:sz w:val="22"/>
          <w:szCs w:val="22"/>
        </w:rPr>
        <w:t>Matricola azienda INPS ………………………………………………………………..…………</w:t>
      </w:r>
    </w:p>
    <w:p w:rsidR="00BE436D" w:rsidRPr="005A5029" w:rsidRDefault="00BE436D" w:rsidP="00BE436D">
      <w:pPr>
        <w:pStyle w:val="Nessunaspaziatura"/>
        <w:numPr>
          <w:ilvl w:val="0"/>
          <w:numId w:val="7"/>
        </w:numPr>
        <w:suppressAutoHyphens w:val="0"/>
        <w:spacing w:line="276" w:lineRule="auto"/>
        <w:ind w:right="-52"/>
        <w:jc w:val="both"/>
        <w:rPr>
          <w:sz w:val="22"/>
          <w:szCs w:val="22"/>
        </w:rPr>
      </w:pPr>
      <w:r w:rsidRPr="005A5029">
        <w:rPr>
          <w:sz w:val="22"/>
          <w:szCs w:val="22"/>
        </w:rPr>
        <w:t>Codice INAIL  ……………………………………………………………………………………</w:t>
      </w:r>
    </w:p>
    <w:p w:rsidR="00BE436D" w:rsidRPr="005A5029" w:rsidRDefault="00BE436D" w:rsidP="00BE436D">
      <w:pPr>
        <w:pStyle w:val="Nessunaspaziatura"/>
        <w:numPr>
          <w:ilvl w:val="0"/>
          <w:numId w:val="7"/>
        </w:numPr>
        <w:suppressAutoHyphens w:val="0"/>
        <w:spacing w:line="276" w:lineRule="auto"/>
        <w:ind w:right="-52"/>
        <w:jc w:val="both"/>
        <w:rPr>
          <w:sz w:val="22"/>
          <w:szCs w:val="22"/>
        </w:rPr>
      </w:pPr>
      <w:r w:rsidRPr="005A5029">
        <w:rPr>
          <w:sz w:val="22"/>
          <w:szCs w:val="22"/>
        </w:rPr>
        <w:t>Ufficio dell’Agenzia delle Entrate presso il quale l’impresa è iscritta _____________________________</w:t>
      </w:r>
    </w:p>
    <w:p w:rsidR="00BE436D" w:rsidRPr="005A5029" w:rsidRDefault="00BE436D" w:rsidP="00BE436D">
      <w:pPr>
        <w:tabs>
          <w:tab w:val="left" w:pos="8789"/>
        </w:tabs>
        <w:ind w:right="-52"/>
        <w:jc w:val="both"/>
        <w:rPr>
          <w:rFonts w:ascii="Times New Roman" w:hAnsi="Times New Roman" w:cs="Times New Roman"/>
          <w:bCs/>
        </w:rPr>
      </w:pPr>
    </w:p>
    <w:p w:rsidR="00BE436D" w:rsidRPr="005A5029" w:rsidRDefault="00BE436D" w:rsidP="00BE436D">
      <w:pPr>
        <w:tabs>
          <w:tab w:val="left" w:pos="8789"/>
        </w:tabs>
        <w:ind w:right="-52"/>
        <w:jc w:val="both"/>
        <w:rPr>
          <w:rFonts w:ascii="Times New Roman" w:hAnsi="Times New Roman" w:cs="Times New Roman"/>
          <w:bCs/>
        </w:rPr>
      </w:pPr>
      <w:r w:rsidRPr="005A5029">
        <w:rPr>
          <w:rFonts w:ascii="Times New Roman" w:hAnsi="Times New Roman" w:cs="Times New Roman"/>
          <w:bCs/>
        </w:rPr>
        <w:t>con espresso riferimento all’impresa che rappresenta,</w:t>
      </w:r>
    </w:p>
    <w:p w:rsidR="00BE436D" w:rsidRPr="005A5029" w:rsidRDefault="00BE436D" w:rsidP="00BE436D">
      <w:pPr>
        <w:pStyle w:val="Corpotesto"/>
        <w:spacing w:before="9"/>
        <w:ind w:right="-52"/>
        <w:rPr>
          <w:rFonts w:ascii="Times New Roman" w:hAnsi="Times New Roman" w:cs="Times New Roman"/>
          <w:sz w:val="25"/>
        </w:rPr>
      </w:pPr>
    </w:p>
    <w:p w:rsidR="00BE436D" w:rsidRDefault="00BE436D" w:rsidP="00BE436D">
      <w:pPr>
        <w:tabs>
          <w:tab w:val="left" w:pos="8789"/>
        </w:tabs>
        <w:ind w:right="-52"/>
        <w:jc w:val="center"/>
        <w:rPr>
          <w:rFonts w:ascii="Times New Roman" w:hAnsi="Times New Roman" w:cs="Times New Roman"/>
          <w:b/>
          <w:bCs/>
        </w:rPr>
      </w:pPr>
      <w:r w:rsidRPr="005A5029">
        <w:rPr>
          <w:rFonts w:ascii="Times New Roman" w:hAnsi="Times New Roman" w:cs="Times New Roman"/>
          <w:b/>
          <w:bCs/>
        </w:rPr>
        <w:t>CHIEDE</w:t>
      </w:r>
    </w:p>
    <w:p w:rsidR="00BE436D" w:rsidRPr="005A5029" w:rsidRDefault="00BE436D" w:rsidP="00BE436D">
      <w:pPr>
        <w:tabs>
          <w:tab w:val="left" w:pos="8789"/>
        </w:tabs>
        <w:ind w:right="-52"/>
        <w:jc w:val="center"/>
        <w:rPr>
          <w:rFonts w:ascii="Times New Roman" w:hAnsi="Times New Roman" w:cs="Times New Roman"/>
          <w:bCs/>
        </w:rPr>
      </w:pPr>
    </w:p>
    <w:p w:rsidR="00BE436D" w:rsidRPr="005A5029" w:rsidRDefault="00BE436D" w:rsidP="00BE436D">
      <w:pPr>
        <w:pStyle w:val="Corpodeltesto21"/>
        <w:ind w:left="0" w:right="-52"/>
        <w:rPr>
          <w:rFonts w:ascii="Times New Roman" w:hAnsi="Times New Roman" w:cs="Times New Roman"/>
          <w:bCs/>
          <w:sz w:val="24"/>
          <w:szCs w:val="24"/>
        </w:rPr>
      </w:pPr>
      <w:r w:rsidRPr="005A5029">
        <w:rPr>
          <w:rFonts w:ascii="Times New Roman" w:hAnsi="Times New Roman" w:cs="Times New Roman"/>
          <w:bCs/>
          <w:sz w:val="24"/>
          <w:szCs w:val="24"/>
        </w:rPr>
        <w:t>di partecipare alla procedura negoziata indicata in oggetto.</w:t>
      </w:r>
    </w:p>
    <w:p w:rsidR="00BE436D" w:rsidRPr="005A5029" w:rsidRDefault="00BE436D" w:rsidP="00BE436D">
      <w:pPr>
        <w:ind w:right="-52"/>
        <w:jc w:val="both"/>
        <w:rPr>
          <w:rFonts w:ascii="Times New Roman" w:hAnsi="Times New Roman" w:cs="Times New Roman"/>
          <w:lang w:eastAsia="it-IT"/>
        </w:rPr>
      </w:pPr>
    </w:p>
    <w:p w:rsidR="00BE436D" w:rsidRPr="005A5029" w:rsidRDefault="00BE436D" w:rsidP="00BE436D">
      <w:pPr>
        <w:ind w:right="-52"/>
        <w:jc w:val="both"/>
        <w:rPr>
          <w:rFonts w:ascii="Times New Roman" w:hAnsi="Times New Roman" w:cs="Times New Roman"/>
          <w:lang w:eastAsia="it-IT"/>
        </w:rPr>
      </w:pPr>
      <w:r w:rsidRPr="005A5029">
        <w:rPr>
          <w:rFonts w:ascii="Times New Roman" w:hAnsi="Times New Roman" w:cs="Times New Roman"/>
          <w:lang w:eastAsia="it-IT"/>
        </w:rPr>
        <w:t>All’uopo, CONSAPEVOLE,</w:t>
      </w:r>
      <w:r w:rsidRPr="005A5029">
        <w:rPr>
          <w:rFonts w:ascii="Times New Roman" w:hAnsi="Times New Roman" w:cs="Times New Roman"/>
          <w:i/>
          <w:lang w:eastAsia="it-IT"/>
        </w:rPr>
        <w:t xml:space="preserve"> ai sensi degli articoli 46 e 47 del DPR 28 dicembre 2000 n.445, </w:t>
      </w:r>
      <w:r w:rsidRPr="005A5029">
        <w:rPr>
          <w:rFonts w:ascii="Times New Roman" w:hAnsi="Times New Roman" w:cs="Times New Roman"/>
          <w:lang w:eastAsia="it-IT"/>
        </w:rPr>
        <w:t>delle sanzioni penali previste dall'articolo 76 del medesimo D.P.R. n°445/2000, per le ipotesi di falsità in atti e dichiarazioni mendaci ivi indicate, nonché della decadenza di cui all’art. 75, assumendosene la piena responsabilità, e preso atto di quanto disposto in tema di protezione dei dati personali,</w:t>
      </w:r>
    </w:p>
    <w:p w:rsidR="00BE436D" w:rsidRPr="005A5029" w:rsidRDefault="00BE436D" w:rsidP="00BE436D">
      <w:pPr>
        <w:ind w:right="-52"/>
        <w:jc w:val="both"/>
        <w:rPr>
          <w:rFonts w:ascii="Times New Roman" w:hAnsi="Times New Roman" w:cs="Times New Roman"/>
          <w:lang w:eastAsia="it-IT"/>
        </w:rPr>
      </w:pPr>
    </w:p>
    <w:p w:rsidR="00BE436D" w:rsidRDefault="00BE436D" w:rsidP="00BE436D">
      <w:pPr>
        <w:tabs>
          <w:tab w:val="left" w:pos="0"/>
        </w:tabs>
        <w:ind w:right="-52"/>
        <w:jc w:val="center"/>
        <w:rPr>
          <w:rFonts w:ascii="Times New Roman" w:hAnsi="Times New Roman" w:cs="Times New Roman"/>
          <w:b/>
          <w:lang w:eastAsia="it-IT"/>
        </w:rPr>
      </w:pPr>
      <w:r w:rsidRPr="005A5029">
        <w:rPr>
          <w:rFonts w:ascii="Times New Roman" w:hAnsi="Times New Roman" w:cs="Times New Roman"/>
          <w:b/>
          <w:lang w:eastAsia="it-IT"/>
        </w:rPr>
        <w:t>DICHIARA</w:t>
      </w:r>
    </w:p>
    <w:p w:rsidR="007857FF" w:rsidRDefault="007857FF" w:rsidP="00BE436D">
      <w:pPr>
        <w:tabs>
          <w:tab w:val="left" w:pos="0"/>
        </w:tabs>
        <w:ind w:right="-52"/>
        <w:jc w:val="center"/>
        <w:rPr>
          <w:rFonts w:ascii="Times New Roman" w:hAnsi="Times New Roman" w:cs="Times New Roman"/>
          <w:b/>
          <w:lang w:eastAsia="it-IT"/>
        </w:rPr>
      </w:pPr>
    </w:p>
    <w:p w:rsidR="007857FF" w:rsidRPr="00876921" w:rsidRDefault="007857FF" w:rsidP="007857FF">
      <w:pPr>
        <w:numPr>
          <w:ilvl w:val="0"/>
          <w:numId w:val="2"/>
        </w:numPr>
        <w:spacing w:line="360" w:lineRule="auto"/>
        <w:jc w:val="both"/>
        <w:rPr>
          <w:rFonts w:ascii="Times New Roman" w:hAnsi="Times New Roman" w:cs="Times New Roman"/>
        </w:rPr>
      </w:pPr>
      <w:r w:rsidRPr="00876921">
        <w:rPr>
          <w:rFonts w:ascii="Times New Roman" w:hAnsi="Times New Roman" w:cs="Times New Roman"/>
          <w:color w:val="000000"/>
          <w:shd w:val="clear" w:color="auto" w:fill="FFFFFF"/>
        </w:rPr>
        <w:t>di aver preso visione dell'avviso pubblico di cui all'oggetto e di ogni altra documentazione e di accettarli integralmente, senza condizione o riserva alcuna;</w:t>
      </w:r>
    </w:p>
    <w:p w:rsidR="007857FF" w:rsidRPr="00876921" w:rsidRDefault="007857FF" w:rsidP="007857FF">
      <w:pPr>
        <w:numPr>
          <w:ilvl w:val="0"/>
          <w:numId w:val="2"/>
        </w:numPr>
        <w:spacing w:line="360" w:lineRule="auto"/>
        <w:jc w:val="both"/>
        <w:rPr>
          <w:rFonts w:ascii="Times New Roman" w:hAnsi="Times New Roman" w:cs="Times New Roman"/>
        </w:rPr>
      </w:pPr>
      <w:r w:rsidRPr="00876921">
        <w:rPr>
          <w:rFonts w:ascii="Times New Roman" w:hAnsi="Times New Roman" w:cs="Times New Roman"/>
          <w:color w:val="000000"/>
        </w:rPr>
        <w:t>che la ditta/impresa/azienda, in forma singola o associata, è in possesso dei requisiti speciali previsti dall’Avviso;</w:t>
      </w:r>
    </w:p>
    <w:p w:rsidR="00BE436D" w:rsidRPr="00876921" w:rsidRDefault="007857FF" w:rsidP="00402D02">
      <w:pPr>
        <w:numPr>
          <w:ilvl w:val="0"/>
          <w:numId w:val="2"/>
        </w:numPr>
        <w:spacing w:before="1" w:line="360" w:lineRule="auto"/>
        <w:ind w:right="-52"/>
        <w:jc w:val="both"/>
        <w:rPr>
          <w:rFonts w:ascii="Times New Roman" w:hAnsi="Times New Roman" w:cs="Times New Roman"/>
        </w:rPr>
      </w:pPr>
      <w:r w:rsidRPr="00876921">
        <w:rPr>
          <w:rFonts w:ascii="Times New Roman" w:hAnsi="Times New Roman" w:cs="Times New Roman"/>
          <w:color w:val="000000"/>
          <w:shd w:val="clear" w:color="auto" w:fill="FFFFFF"/>
        </w:rPr>
        <w:t>di manifestare, con la sottoscrizione della presente, l'interesse della ditta/impresa/cooperativa, in forma singola o associata, alla partecipazione alla procedura negoziata indicata in oggetto indicato in qualità di</w:t>
      </w:r>
      <w:r w:rsidRPr="00876921">
        <w:rPr>
          <w:rFonts w:ascii="Times New Roman" w:hAnsi="Times New Roman" w:cs="Times New Roman"/>
          <w:b/>
          <w:bCs/>
          <w:color w:val="000000"/>
          <w:shd w:val="clear" w:color="auto" w:fill="FFFFFF"/>
        </w:rPr>
        <w:t>:</w:t>
      </w:r>
    </w:p>
    <w:p w:rsidR="00BE436D" w:rsidRPr="00876921" w:rsidRDefault="00BE436D" w:rsidP="00BE436D">
      <w:pPr>
        <w:pStyle w:val="Corpotesto"/>
        <w:spacing w:before="1"/>
        <w:ind w:left="567" w:right="-52"/>
        <w:rPr>
          <w:rFonts w:ascii="Times New Roman" w:hAnsi="Times New Roman" w:cs="Times New Roman"/>
          <w:sz w:val="24"/>
          <w:szCs w:val="24"/>
        </w:rPr>
      </w:pPr>
      <w:r w:rsidRPr="00876921">
        <w:rPr>
          <w:rFonts w:ascii="Times New Roman" w:hAnsi="Times New Roman" w:cs="Times New Roman"/>
          <w:sz w:val="24"/>
          <w:szCs w:val="24"/>
        </w:rPr>
        <w:t>□</w:t>
      </w:r>
      <w:r w:rsidRPr="00876921">
        <w:rPr>
          <w:rFonts w:ascii="Times New Roman" w:hAnsi="Times New Roman" w:cs="Times New Roman"/>
          <w:b/>
          <w:sz w:val="24"/>
          <w:szCs w:val="24"/>
        </w:rPr>
        <w:t>concorrente singolo</w:t>
      </w:r>
      <w:r w:rsidRPr="00876921">
        <w:rPr>
          <w:rFonts w:ascii="Times New Roman" w:hAnsi="Times New Roman" w:cs="Times New Roman"/>
          <w:sz w:val="24"/>
          <w:szCs w:val="24"/>
        </w:rPr>
        <w:t>;</w:t>
      </w:r>
    </w:p>
    <w:p w:rsidR="00BE436D" w:rsidRPr="00876921" w:rsidRDefault="00BE436D" w:rsidP="00BE436D">
      <w:pPr>
        <w:pStyle w:val="Corpotesto"/>
        <w:spacing w:before="1"/>
        <w:ind w:right="-52"/>
        <w:rPr>
          <w:rFonts w:ascii="Times New Roman" w:hAnsi="Times New Roman" w:cs="Times New Roman"/>
          <w:sz w:val="21"/>
        </w:rPr>
      </w:pPr>
    </w:p>
    <w:p w:rsidR="00BE436D" w:rsidRPr="00876921" w:rsidRDefault="00BE436D" w:rsidP="00BE436D">
      <w:pPr>
        <w:pStyle w:val="Corpotesto"/>
        <w:spacing w:before="1"/>
        <w:ind w:left="567" w:right="-52"/>
        <w:rPr>
          <w:rFonts w:ascii="Times New Roman" w:hAnsi="Times New Roman" w:cs="Times New Roman"/>
          <w:sz w:val="21"/>
        </w:rPr>
      </w:pPr>
      <w:r w:rsidRPr="00876921">
        <w:rPr>
          <w:rFonts w:ascii="Times New Roman" w:hAnsi="Times New Roman" w:cs="Times New Roman"/>
          <w:sz w:val="40"/>
          <w:szCs w:val="40"/>
        </w:rPr>
        <w:t>□</w:t>
      </w:r>
      <w:r w:rsidRPr="00876921">
        <w:rPr>
          <w:rFonts w:ascii="Times New Roman" w:hAnsi="Times New Roman" w:cs="Times New Roman"/>
          <w:b/>
        </w:rPr>
        <w:t>mandatario</w:t>
      </w:r>
      <w:r w:rsidRPr="00876921">
        <w:rPr>
          <w:rFonts w:ascii="Times New Roman" w:hAnsi="Times New Roman" w:cs="Times New Roman"/>
        </w:rPr>
        <w:t xml:space="preserve"> di un raggruppamento temporaneo di concorrenti di tipo (orizzontale / verticale / misto): ……………………………………………………….. ;</w:t>
      </w:r>
    </w:p>
    <w:p w:rsidR="00BE436D" w:rsidRPr="00876921" w:rsidRDefault="00BE436D" w:rsidP="00BE436D">
      <w:pPr>
        <w:pStyle w:val="Corpotesto"/>
        <w:spacing w:before="1"/>
        <w:ind w:right="-52"/>
        <w:rPr>
          <w:rFonts w:ascii="Times New Roman" w:hAnsi="Times New Roman" w:cs="Times New Roman"/>
          <w:sz w:val="21"/>
        </w:rPr>
      </w:pPr>
    </w:p>
    <w:p w:rsidR="00BE436D" w:rsidRPr="00876921" w:rsidRDefault="00BE436D" w:rsidP="00BE436D">
      <w:pPr>
        <w:pStyle w:val="Corpotesto"/>
        <w:spacing w:before="1"/>
        <w:ind w:left="567" w:right="-52"/>
        <w:rPr>
          <w:rFonts w:ascii="Times New Roman" w:hAnsi="Times New Roman" w:cs="Times New Roman"/>
          <w:b/>
        </w:rPr>
      </w:pPr>
      <w:r w:rsidRPr="00876921">
        <w:rPr>
          <w:rFonts w:ascii="Times New Roman" w:hAnsi="Times New Roman" w:cs="Times New Roman"/>
          <w:sz w:val="40"/>
          <w:szCs w:val="40"/>
        </w:rPr>
        <w:t>□</w:t>
      </w:r>
      <w:r w:rsidRPr="00876921">
        <w:rPr>
          <w:rFonts w:ascii="Times New Roman" w:hAnsi="Times New Roman" w:cs="Times New Roman"/>
          <w:b/>
        </w:rPr>
        <w:t>consorzio;</w:t>
      </w:r>
    </w:p>
    <w:p w:rsidR="00BE436D" w:rsidRPr="00876921" w:rsidRDefault="00BE436D" w:rsidP="00BE436D">
      <w:pPr>
        <w:pStyle w:val="Corpotesto"/>
        <w:spacing w:before="1"/>
        <w:ind w:left="567" w:right="-52"/>
        <w:rPr>
          <w:rFonts w:ascii="Times New Roman" w:hAnsi="Times New Roman" w:cs="Times New Roman"/>
        </w:rPr>
      </w:pPr>
    </w:p>
    <w:p w:rsidR="00BE436D" w:rsidRPr="00876921" w:rsidRDefault="00BE436D" w:rsidP="00BE436D">
      <w:pPr>
        <w:pStyle w:val="Corpotesto"/>
        <w:spacing w:before="1"/>
        <w:ind w:left="567" w:right="-52"/>
        <w:rPr>
          <w:rFonts w:ascii="Times New Roman" w:hAnsi="Times New Roman" w:cs="Times New Roman"/>
        </w:rPr>
      </w:pPr>
      <w:r w:rsidRPr="00876921">
        <w:rPr>
          <w:rFonts w:ascii="Times New Roman" w:hAnsi="Times New Roman" w:cs="Times New Roman"/>
          <w:sz w:val="40"/>
          <w:szCs w:val="40"/>
        </w:rPr>
        <w:t>□</w:t>
      </w:r>
      <w:r w:rsidRPr="00876921">
        <w:rPr>
          <w:rFonts w:ascii="Times New Roman" w:hAnsi="Times New Roman" w:cs="Times New Roman"/>
          <w:b/>
        </w:rPr>
        <w:t>consorziata di un consorzio</w:t>
      </w:r>
      <w:r w:rsidRPr="00876921">
        <w:rPr>
          <w:rFonts w:ascii="Times New Roman" w:hAnsi="Times New Roman" w:cs="Times New Roman"/>
        </w:rPr>
        <w:t xml:space="preserve"> (per la quale il consorzio concorre);</w:t>
      </w:r>
    </w:p>
    <w:p w:rsidR="00BE436D" w:rsidRPr="00876921" w:rsidRDefault="00BE436D" w:rsidP="00BE436D">
      <w:pPr>
        <w:pStyle w:val="Corpotesto"/>
        <w:spacing w:before="1"/>
        <w:ind w:left="567" w:right="-52"/>
        <w:rPr>
          <w:rFonts w:ascii="Times New Roman" w:hAnsi="Times New Roman" w:cs="Times New Roman"/>
          <w:sz w:val="21"/>
        </w:rPr>
      </w:pPr>
    </w:p>
    <w:p w:rsidR="00BE436D" w:rsidRPr="00876921" w:rsidRDefault="00BE436D" w:rsidP="00BE436D">
      <w:pPr>
        <w:pStyle w:val="Corpotesto"/>
        <w:spacing w:before="1"/>
        <w:ind w:left="567" w:right="-52"/>
        <w:rPr>
          <w:rFonts w:ascii="Times New Roman" w:hAnsi="Times New Roman" w:cs="Times New Roman"/>
          <w:b/>
          <w:sz w:val="21"/>
        </w:rPr>
      </w:pPr>
      <w:r w:rsidRPr="00876921">
        <w:rPr>
          <w:rFonts w:ascii="Times New Roman" w:hAnsi="Times New Roman" w:cs="Times New Roman"/>
          <w:sz w:val="40"/>
          <w:szCs w:val="40"/>
        </w:rPr>
        <w:t>□</w:t>
      </w:r>
      <w:r w:rsidRPr="00876921">
        <w:rPr>
          <w:rFonts w:ascii="Times New Roman" w:hAnsi="Times New Roman" w:cs="Times New Roman"/>
          <w:b/>
        </w:rPr>
        <w:t>aggregazione tra imprese aderenti al contratto di rete;</w:t>
      </w:r>
    </w:p>
    <w:p w:rsidR="00BE436D" w:rsidRPr="00876921" w:rsidRDefault="00BE436D" w:rsidP="00BE436D">
      <w:pPr>
        <w:pStyle w:val="Corpotesto"/>
        <w:spacing w:before="1"/>
        <w:ind w:left="567" w:right="-52"/>
        <w:rPr>
          <w:rFonts w:ascii="Times New Roman" w:hAnsi="Times New Roman" w:cs="Times New Roman"/>
          <w:b/>
          <w:sz w:val="21"/>
        </w:rPr>
      </w:pPr>
    </w:p>
    <w:p w:rsidR="00BE436D" w:rsidRPr="00876921" w:rsidRDefault="00BE436D" w:rsidP="00BE436D">
      <w:pPr>
        <w:pStyle w:val="Corpotesto"/>
        <w:spacing w:before="1"/>
        <w:ind w:left="567" w:right="-52"/>
        <w:rPr>
          <w:rFonts w:ascii="Times New Roman" w:hAnsi="Times New Roman" w:cs="Times New Roman"/>
          <w:sz w:val="21"/>
        </w:rPr>
      </w:pPr>
      <w:r w:rsidRPr="00876921">
        <w:rPr>
          <w:rFonts w:ascii="Times New Roman" w:hAnsi="Times New Roman" w:cs="Times New Roman"/>
          <w:sz w:val="40"/>
          <w:szCs w:val="40"/>
        </w:rPr>
        <w:t>□</w:t>
      </w:r>
      <w:r w:rsidRPr="00876921">
        <w:rPr>
          <w:rFonts w:ascii="Times New Roman" w:hAnsi="Times New Roman" w:cs="Times New Roman"/>
          <w:b/>
        </w:rPr>
        <w:t>altro:…………………………………………………………………………………………………………………………………….;</w:t>
      </w:r>
    </w:p>
    <w:p w:rsidR="00BE436D" w:rsidRDefault="00BE436D" w:rsidP="00BE436D">
      <w:pPr>
        <w:pStyle w:val="Corpotesto"/>
        <w:spacing w:before="1"/>
        <w:ind w:left="567" w:right="-52"/>
        <w:rPr>
          <w:rFonts w:ascii="Times New Roman" w:hAnsi="Times New Roman" w:cs="Times New Roman"/>
          <w:sz w:val="21"/>
        </w:rPr>
      </w:pPr>
    </w:p>
    <w:p w:rsidR="00BE436D" w:rsidRDefault="00BE436D" w:rsidP="00BE436D">
      <w:pPr>
        <w:pStyle w:val="Corpotesto"/>
        <w:spacing w:before="1"/>
        <w:ind w:left="567" w:right="-52"/>
        <w:rPr>
          <w:rFonts w:ascii="Times New Roman" w:hAnsi="Times New Roman" w:cs="Times New Roman"/>
          <w:sz w:val="21"/>
        </w:rPr>
      </w:pPr>
      <w:r w:rsidRPr="00F3174E">
        <w:rPr>
          <w:rFonts w:ascii="Times New Roman" w:hAnsi="Times New Roman" w:cs="Times New Roman"/>
          <w:i/>
          <w:sz w:val="21"/>
        </w:rPr>
        <w:t xml:space="preserve">dichiara </w:t>
      </w:r>
      <w:r>
        <w:rPr>
          <w:rFonts w:ascii="Times New Roman" w:hAnsi="Times New Roman" w:cs="Times New Roman"/>
          <w:i/>
          <w:sz w:val="21"/>
        </w:rPr>
        <w:t xml:space="preserve"> </w:t>
      </w:r>
      <w:r w:rsidRPr="00F3174E">
        <w:rPr>
          <w:rFonts w:ascii="Times New Roman" w:hAnsi="Times New Roman" w:cs="Times New Roman"/>
          <w:i/>
          <w:sz w:val="21"/>
        </w:rPr>
        <w:t>altresì</w:t>
      </w:r>
      <w:r>
        <w:rPr>
          <w:rFonts w:ascii="Times New Roman" w:hAnsi="Times New Roman" w:cs="Times New Roman"/>
          <w:sz w:val="21"/>
        </w:rPr>
        <w:t>:</w:t>
      </w:r>
    </w:p>
    <w:p w:rsidR="00BE436D" w:rsidRPr="005A5029" w:rsidRDefault="00BE436D" w:rsidP="00BE436D">
      <w:pPr>
        <w:pStyle w:val="Corpotesto"/>
        <w:spacing w:before="1"/>
        <w:ind w:left="567" w:right="-52"/>
        <w:rPr>
          <w:rFonts w:ascii="Times New Roman" w:hAnsi="Times New Roman" w:cs="Times New Roman"/>
          <w:sz w:val="21"/>
        </w:rPr>
      </w:pPr>
    </w:p>
    <w:p w:rsidR="00BE436D" w:rsidRPr="005A5029" w:rsidRDefault="00BE436D" w:rsidP="00BE436D">
      <w:pPr>
        <w:pStyle w:val="Paragrafoelenco"/>
        <w:widowControl w:val="0"/>
        <w:numPr>
          <w:ilvl w:val="0"/>
          <w:numId w:val="6"/>
        </w:numPr>
        <w:tabs>
          <w:tab w:val="left" w:pos="633"/>
        </w:tabs>
        <w:suppressAutoHyphens w:val="0"/>
        <w:adjustRightInd/>
        <w:ind w:right="-52" w:hanging="370"/>
        <w:jc w:val="both"/>
        <w:rPr>
          <w:rFonts w:ascii="Times New Roman" w:hAnsi="Times New Roman" w:cs="Times New Roman"/>
        </w:rPr>
      </w:pPr>
      <w:r w:rsidRPr="005A5029">
        <w:rPr>
          <w:rFonts w:ascii="Times New Roman" w:hAnsi="Times New Roman" w:cs="Times New Roman"/>
        </w:rPr>
        <w:t>l’assenza di cause di esclusione di cui all’art. 94 e seguenti del D.Lg. 36/2023 e di essere,</w:t>
      </w:r>
      <w:r>
        <w:rPr>
          <w:rFonts w:ascii="Times New Roman" w:hAnsi="Times New Roman" w:cs="Times New Roman"/>
        </w:rPr>
        <w:t xml:space="preserve"> </w:t>
      </w:r>
      <w:r w:rsidRPr="005A5029">
        <w:rPr>
          <w:rFonts w:ascii="Times New Roman" w:hAnsi="Times New Roman" w:cs="Times New Roman"/>
        </w:rPr>
        <w:t>altresì,in</w:t>
      </w:r>
      <w:r>
        <w:rPr>
          <w:rFonts w:ascii="Times New Roman" w:hAnsi="Times New Roman" w:cs="Times New Roman"/>
        </w:rPr>
        <w:t xml:space="preserve"> </w:t>
      </w:r>
      <w:r w:rsidRPr="005A5029">
        <w:rPr>
          <w:rFonts w:ascii="Times New Roman" w:hAnsi="Times New Roman" w:cs="Times New Roman"/>
        </w:rPr>
        <w:t>regola</w:t>
      </w:r>
      <w:r>
        <w:rPr>
          <w:rFonts w:ascii="Times New Roman" w:hAnsi="Times New Roman" w:cs="Times New Roman"/>
        </w:rPr>
        <w:t xml:space="preserve"> </w:t>
      </w:r>
      <w:r w:rsidRPr="005A5029">
        <w:rPr>
          <w:rFonts w:ascii="Times New Roman" w:hAnsi="Times New Roman" w:cs="Times New Roman"/>
        </w:rPr>
        <w:t>con</w:t>
      </w:r>
      <w:r>
        <w:rPr>
          <w:rFonts w:ascii="Times New Roman" w:hAnsi="Times New Roman" w:cs="Times New Roman"/>
        </w:rPr>
        <w:t xml:space="preserve"> i</w:t>
      </w:r>
      <w:r w:rsidRPr="005A5029">
        <w:rPr>
          <w:rFonts w:ascii="Times New Roman" w:hAnsi="Times New Roman" w:cs="Times New Roman"/>
        </w:rPr>
        <w:t>l</w:t>
      </w:r>
      <w:r>
        <w:rPr>
          <w:rFonts w:ascii="Times New Roman" w:hAnsi="Times New Roman" w:cs="Times New Roman"/>
        </w:rPr>
        <w:t xml:space="preserve"> </w:t>
      </w:r>
      <w:r w:rsidRPr="005A5029">
        <w:rPr>
          <w:rFonts w:ascii="Times New Roman" w:hAnsi="Times New Roman" w:cs="Times New Roman"/>
        </w:rPr>
        <w:t>versamento</w:t>
      </w:r>
      <w:r>
        <w:rPr>
          <w:rFonts w:ascii="Times New Roman" w:hAnsi="Times New Roman" w:cs="Times New Roman"/>
        </w:rPr>
        <w:t xml:space="preserve"> </w:t>
      </w:r>
      <w:r w:rsidRPr="005A5029">
        <w:rPr>
          <w:rFonts w:ascii="Times New Roman" w:hAnsi="Times New Roman" w:cs="Times New Roman"/>
        </w:rPr>
        <w:t>dei</w:t>
      </w:r>
      <w:r>
        <w:rPr>
          <w:rFonts w:ascii="Times New Roman" w:hAnsi="Times New Roman" w:cs="Times New Roman"/>
        </w:rPr>
        <w:t xml:space="preserve"> </w:t>
      </w:r>
      <w:r w:rsidRPr="005A5029">
        <w:rPr>
          <w:rFonts w:ascii="Times New Roman" w:hAnsi="Times New Roman" w:cs="Times New Roman"/>
        </w:rPr>
        <w:t>contributi</w:t>
      </w:r>
      <w:r>
        <w:rPr>
          <w:rFonts w:ascii="Times New Roman" w:hAnsi="Times New Roman" w:cs="Times New Roman"/>
        </w:rPr>
        <w:t xml:space="preserve"> I</w:t>
      </w:r>
      <w:r w:rsidRPr="005A5029">
        <w:rPr>
          <w:rFonts w:ascii="Times New Roman" w:hAnsi="Times New Roman" w:cs="Times New Roman"/>
        </w:rPr>
        <w:t>.N.P.S. e</w:t>
      </w:r>
      <w:r>
        <w:rPr>
          <w:rFonts w:ascii="Times New Roman" w:hAnsi="Times New Roman" w:cs="Times New Roman"/>
        </w:rPr>
        <w:t xml:space="preserve"> </w:t>
      </w:r>
      <w:r w:rsidRPr="005A5029">
        <w:rPr>
          <w:rFonts w:ascii="Times New Roman" w:hAnsi="Times New Roman" w:cs="Times New Roman"/>
        </w:rPr>
        <w:t>I.N.A.I.L</w:t>
      </w:r>
    </w:p>
    <w:p w:rsidR="00BE436D" w:rsidRPr="005A5029" w:rsidRDefault="00BE436D" w:rsidP="00BE436D">
      <w:pPr>
        <w:pStyle w:val="Corpotesto"/>
        <w:spacing w:before="1"/>
        <w:ind w:right="-52"/>
        <w:rPr>
          <w:rFonts w:ascii="Times New Roman" w:hAnsi="Times New Roman" w:cs="Times New Roman"/>
        </w:rPr>
      </w:pPr>
    </w:p>
    <w:p w:rsidR="00BE436D" w:rsidRPr="005A5029" w:rsidRDefault="00BE436D" w:rsidP="00BE436D">
      <w:pPr>
        <w:pStyle w:val="Paragrafoelenco"/>
        <w:widowControl w:val="0"/>
        <w:numPr>
          <w:ilvl w:val="0"/>
          <w:numId w:val="6"/>
        </w:numPr>
        <w:tabs>
          <w:tab w:val="left" w:pos="426"/>
        </w:tabs>
        <w:suppressAutoHyphens w:val="0"/>
        <w:adjustRightInd/>
        <w:ind w:right="-52" w:hanging="370"/>
        <w:jc w:val="both"/>
        <w:rPr>
          <w:rFonts w:ascii="Times New Roman" w:hAnsi="Times New Roman" w:cs="Times New Roman"/>
        </w:rPr>
      </w:pPr>
      <w:r w:rsidRPr="005A5029">
        <w:rPr>
          <w:rFonts w:ascii="Times New Roman" w:hAnsi="Times New Roman" w:cs="Times New Roman"/>
        </w:rPr>
        <w:t>che, in qualità di legale rappresentante dell’operatore economico, assumendosene la piena responsabilità,</w:t>
      </w:r>
      <w:r>
        <w:rPr>
          <w:rFonts w:ascii="Times New Roman" w:hAnsi="Times New Roman" w:cs="Times New Roman"/>
        </w:rPr>
        <w:t xml:space="preserve"> </w:t>
      </w:r>
      <w:r w:rsidRPr="005A5029">
        <w:rPr>
          <w:rFonts w:ascii="Times New Roman" w:hAnsi="Times New Roman" w:cs="Times New Roman"/>
        </w:rPr>
        <w:t>i</w:t>
      </w:r>
      <w:r>
        <w:rPr>
          <w:rFonts w:ascii="Times New Roman" w:hAnsi="Times New Roman" w:cs="Times New Roman"/>
        </w:rPr>
        <w:t xml:space="preserve"> </w:t>
      </w:r>
      <w:r w:rsidRPr="005A5029">
        <w:rPr>
          <w:rFonts w:ascii="Times New Roman" w:hAnsi="Times New Roman" w:cs="Times New Roman"/>
        </w:rPr>
        <w:t>titolari,</w:t>
      </w:r>
      <w:r>
        <w:rPr>
          <w:rFonts w:ascii="Times New Roman" w:hAnsi="Times New Roman" w:cs="Times New Roman"/>
        </w:rPr>
        <w:t xml:space="preserve"> </w:t>
      </w:r>
      <w:r w:rsidRPr="005A5029">
        <w:rPr>
          <w:rFonts w:ascii="Times New Roman" w:hAnsi="Times New Roman" w:cs="Times New Roman"/>
        </w:rPr>
        <w:t>soci,</w:t>
      </w:r>
      <w:r>
        <w:rPr>
          <w:rFonts w:ascii="Times New Roman" w:hAnsi="Times New Roman" w:cs="Times New Roman"/>
        </w:rPr>
        <w:t xml:space="preserve"> </w:t>
      </w:r>
      <w:r w:rsidRPr="005A5029">
        <w:rPr>
          <w:rFonts w:ascii="Times New Roman" w:hAnsi="Times New Roman" w:cs="Times New Roman"/>
        </w:rPr>
        <w:t>direttori</w:t>
      </w:r>
      <w:r>
        <w:rPr>
          <w:rFonts w:ascii="Times New Roman" w:hAnsi="Times New Roman" w:cs="Times New Roman"/>
        </w:rPr>
        <w:t xml:space="preserve"> </w:t>
      </w:r>
      <w:r w:rsidRPr="005A5029">
        <w:rPr>
          <w:rFonts w:ascii="Times New Roman" w:hAnsi="Times New Roman" w:cs="Times New Roman"/>
        </w:rPr>
        <w:t>tecnici,</w:t>
      </w:r>
      <w:r>
        <w:rPr>
          <w:rFonts w:ascii="Times New Roman" w:hAnsi="Times New Roman" w:cs="Times New Roman"/>
        </w:rPr>
        <w:t xml:space="preserve"> </w:t>
      </w:r>
      <w:r w:rsidRPr="005A5029">
        <w:rPr>
          <w:rFonts w:ascii="Times New Roman" w:hAnsi="Times New Roman" w:cs="Times New Roman"/>
        </w:rPr>
        <w:t>amministratori</w:t>
      </w:r>
      <w:r>
        <w:rPr>
          <w:rFonts w:ascii="Times New Roman" w:hAnsi="Times New Roman" w:cs="Times New Roman"/>
        </w:rPr>
        <w:t xml:space="preserve"> </w:t>
      </w:r>
      <w:r w:rsidRPr="005A5029">
        <w:rPr>
          <w:rFonts w:ascii="Times New Roman" w:hAnsi="Times New Roman" w:cs="Times New Roman"/>
        </w:rPr>
        <w:t>muniti</w:t>
      </w:r>
      <w:r>
        <w:rPr>
          <w:rFonts w:ascii="Times New Roman" w:hAnsi="Times New Roman" w:cs="Times New Roman"/>
        </w:rPr>
        <w:t xml:space="preserve"> </w:t>
      </w:r>
      <w:r w:rsidRPr="005A5029">
        <w:rPr>
          <w:rFonts w:ascii="Times New Roman" w:hAnsi="Times New Roman" w:cs="Times New Roman"/>
        </w:rPr>
        <w:t>di</w:t>
      </w:r>
      <w:r>
        <w:rPr>
          <w:rFonts w:ascii="Times New Roman" w:hAnsi="Times New Roman" w:cs="Times New Roman"/>
        </w:rPr>
        <w:t xml:space="preserve"> </w:t>
      </w:r>
      <w:r w:rsidRPr="005A5029">
        <w:rPr>
          <w:rFonts w:ascii="Times New Roman" w:hAnsi="Times New Roman" w:cs="Times New Roman"/>
        </w:rPr>
        <w:t>rappresentanza,</w:t>
      </w:r>
      <w:r>
        <w:rPr>
          <w:rFonts w:ascii="Times New Roman" w:hAnsi="Times New Roman" w:cs="Times New Roman"/>
        </w:rPr>
        <w:t xml:space="preserve"> </w:t>
      </w:r>
      <w:r w:rsidRPr="005A5029">
        <w:rPr>
          <w:rFonts w:ascii="Times New Roman" w:hAnsi="Times New Roman" w:cs="Times New Roman"/>
        </w:rPr>
        <w:t>soci</w:t>
      </w:r>
      <w:r>
        <w:rPr>
          <w:rFonts w:ascii="Times New Roman" w:hAnsi="Times New Roman" w:cs="Times New Roman"/>
        </w:rPr>
        <w:t xml:space="preserve">, </w:t>
      </w:r>
      <w:r w:rsidRPr="005A5029">
        <w:rPr>
          <w:rFonts w:ascii="Times New Roman" w:hAnsi="Times New Roman" w:cs="Times New Roman"/>
        </w:rPr>
        <w:t>accomandatari,</w:t>
      </w:r>
      <w:r>
        <w:rPr>
          <w:rFonts w:ascii="Times New Roman" w:hAnsi="Times New Roman" w:cs="Times New Roman"/>
        </w:rPr>
        <w:t xml:space="preserve"> </w:t>
      </w:r>
      <w:r w:rsidRPr="005A5029">
        <w:rPr>
          <w:rFonts w:ascii="Times New Roman" w:hAnsi="Times New Roman" w:cs="Times New Roman"/>
        </w:rPr>
        <w:t>procuratori, institori sono i seguenti soggetti (Indicare i nominativi, le qualifiche, le date di nascita e la</w:t>
      </w:r>
      <w:r>
        <w:rPr>
          <w:rFonts w:ascii="Times New Roman" w:hAnsi="Times New Roman" w:cs="Times New Roman"/>
        </w:rPr>
        <w:t xml:space="preserve"> </w:t>
      </w:r>
      <w:r w:rsidRPr="005A5029">
        <w:rPr>
          <w:rFonts w:ascii="Times New Roman" w:hAnsi="Times New Roman" w:cs="Times New Roman"/>
        </w:rPr>
        <w:t>residenza):</w:t>
      </w:r>
    </w:p>
    <w:p w:rsidR="00BE436D" w:rsidRPr="005A5029" w:rsidRDefault="00BE436D" w:rsidP="00BE436D">
      <w:pPr>
        <w:pStyle w:val="Paragrafoelenco"/>
        <w:widowControl w:val="0"/>
        <w:numPr>
          <w:ilvl w:val="0"/>
          <w:numId w:val="5"/>
        </w:numPr>
        <w:tabs>
          <w:tab w:val="left" w:pos="686"/>
        </w:tabs>
        <w:suppressAutoHyphens w:val="0"/>
        <w:adjustRightInd/>
        <w:ind w:left="685" w:right="-52" w:hanging="316"/>
        <w:jc w:val="both"/>
        <w:rPr>
          <w:rFonts w:ascii="Times New Roman" w:hAnsi="Times New Roman" w:cs="Times New Roman"/>
          <w:b/>
          <w:i/>
        </w:rPr>
      </w:pPr>
      <w:r w:rsidRPr="005A5029">
        <w:rPr>
          <w:rFonts w:ascii="Times New Roman" w:hAnsi="Times New Roman" w:cs="Times New Roman"/>
          <w:spacing w:val="-3"/>
        </w:rPr>
        <w:t>in caso</w:t>
      </w:r>
      <w:r>
        <w:rPr>
          <w:rFonts w:ascii="Times New Roman" w:hAnsi="Times New Roman" w:cs="Times New Roman"/>
          <w:spacing w:val="-3"/>
        </w:rPr>
        <w:t xml:space="preserve"> </w:t>
      </w:r>
      <w:r w:rsidRPr="005A5029">
        <w:rPr>
          <w:rFonts w:ascii="Times New Roman" w:hAnsi="Times New Roman" w:cs="Times New Roman"/>
          <w:spacing w:val="-3"/>
        </w:rPr>
        <w:t>di</w:t>
      </w:r>
      <w:r>
        <w:rPr>
          <w:rFonts w:ascii="Times New Roman" w:hAnsi="Times New Roman" w:cs="Times New Roman"/>
          <w:spacing w:val="-3"/>
        </w:rPr>
        <w:t xml:space="preserve"> i</w:t>
      </w:r>
      <w:r w:rsidRPr="005A5029">
        <w:rPr>
          <w:rFonts w:ascii="Times New Roman" w:hAnsi="Times New Roman" w:cs="Times New Roman"/>
          <w:spacing w:val="-3"/>
        </w:rPr>
        <w:t>mpresa</w:t>
      </w:r>
      <w:r>
        <w:rPr>
          <w:rFonts w:ascii="Times New Roman" w:hAnsi="Times New Roman" w:cs="Times New Roman"/>
          <w:spacing w:val="-3"/>
        </w:rPr>
        <w:t xml:space="preserve"> </w:t>
      </w:r>
      <w:r w:rsidRPr="005A5029">
        <w:rPr>
          <w:rFonts w:ascii="Times New Roman" w:hAnsi="Times New Roman" w:cs="Times New Roman"/>
          <w:spacing w:val="-3"/>
        </w:rPr>
        <w:t>individuale</w:t>
      </w:r>
      <w:r>
        <w:rPr>
          <w:rFonts w:ascii="Times New Roman" w:hAnsi="Times New Roman" w:cs="Times New Roman"/>
          <w:spacing w:val="-3"/>
        </w:rPr>
        <w:t xml:space="preserve"> </w:t>
      </w:r>
      <w:r w:rsidRPr="005A5029">
        <w:rPr>
          <w:rFonts w:ascii="Times New Roman" w:hAnsi="Times New Roman" w:cs="Times New Roman"/>
          <w:spacing w:val="-3"/>
        </w:rPr>
        <w:t>(indicare</w:t>
      </w:r>
      <w:r>
        <w:rPr>
          <w:rFonts w:ascii="Times New Roman" w:hAnsi="Times New Roman" w:cs="Times New Roman"/>
          <w:spacing w:val="-3"/>
        </w:rPr>
        <w:t xml:space="preserve"> </w:t>
      </w:r>
      <w:r w:rsidRPr="005A5029">
        <w:rPr>
          <w:rFonts w:ascii="Times New Roman" w:hAnsi="Times New Roman" w:cs="Times New Roman"/>
          <w:spacing w:val="-3"/>
        </w:rPr>
        <w:t>i</w:t>
      </w:r>
      <w:r>
        <w:rPr>
          <w:rFonts w:ascii="Times New Roman" w:hAnsi="Times New Roman" w:cs="Times New Roman"/>
          <w:spacing w:val="-3"/>
        </w:rPr>
        <w:t xml:space="preserve">l </w:t>
      </w:r>
      <w:r w:rsidRPr="005A5029">
        <w:rPr>
          <w:rFonts w:ascii="Times New Roman" w:hAnsi="Times New Roman" w:cs="Times New Roman"/>
          <w:spacing w:val="-3"/>
        </w:rPr>
        <w:t>titolare</w:t>
      </w:r>
      <w:r>
        <w:rPr>
          <w:rFonts w:ascii="Times New Roman" w:hAnsi="Times New Roman" w:cs="Times New Roman"/>
          <w:spacing w:val="-3"/>
        </w:rPr>
        <w:t xml:space="preserve"> </w:t>
      </w:r>
      <w:r w:rsidRPr="005A5029">
        <w:rPr>
          <w:rFonts w:ascii="Times New Roman" w:hAnsi="Times New Roman" w:cs="Times New Roman"/>
          <w:spacing w:val="-3"/>
        </w:rPr>
        <w:t>e</w:t>
      </w:r>
      <w:r>
        <w:rPr>
          <w:rFonts w:ascii="Times New Roman" w:hAnsi="Times New Roman" w:cs="Times New Roman"/>
          <w:spacing w:val="-3"/>
        </w:rPr>
        <w:t xml:space="preserve"> </w:t>
      </w:r>
      <w:r w:rsidRPr="005A5029">
        <w:rPr>
          <w:rFonts w:ascii="Times New Roman" w:hAnsi="Times New Roman" w:cs="Times New Roman"/>
          <w:spacing w:val="-3"/>
        </w:rPr>
        <w:t>gli</w:t>
      </w:r>
      <w:r w:rsidRPr="005A5029">
        <w:rPr>
          <w:rFonts w:ascii="Times New Roman" w:hAnsi="Times New Roman" w:cs="Times New Roman"/>
          <w:spacing w:val="-2"/>
        </w:rPr>
        <w:t xml:space="preserve"> eventuali </w:t>
      </w:r>
      <w:r w:rsidRPr="005A5029">
        <w:rPr>
          <w:rFonts w:ascii="Times New Roman" w:hAnsi="Times New Roman" w:cs="Times New Roman"/>
          <w:b/>
          <w:i/>
          <w:spacing w:val="-2"/>
        </w:rPr>
        <w:t>direttori</w:t>
      </w:r>
      <w:r>
        <w:rPr>
          <w:rFonts w:ascii="Times New Roman" w:hAnsi="Times New Roman" w:cs="Times New Roman"/>
          <w:b/>
          <w:i/>
          <w:spacing w:val="-2"/>
        </w:rPr>
        <w:t xml:space="preserve"> </w:t>
      </w:r>
      <w:r w:rsidRPr="005A5029">
        <w:rPr>
          <w:rFonts w:ascii="Times New Roman" w:hAnsi="Times New Roman" w:cs="Times New Roman"/>
          <w:b/>
          <w:i/>
          <w:spacing w:val="-2"/>
        </w:rPr>
        <w:t>tecnici):</w:t>
      </w:r>
    </w:p>
    <w:p w:rsidR="00BE436D" w:rsidRPr="005A5029" w:rsidRDefault="00BE436D" w:rsidP="00BE436D">
      <w:pPr>
        <w:pStyle w:val="Corpotesto"/>
        <w:spacing w:before="10" w:after="1"/>
        <w:ind w:right="-52"/>
        <w:rPr>
          <w:rFonts w:ascii="Times New Roman" w:hAnsi="Times New Roman" w:cs="Times New Roman"/>
          <w:b/>
          <w:i/>
        </w:rPr>
      </w:pPr>
    </w:p>
    <w:tbl>
      <w:tblPr>
        <w:tblStyle w:val="TableNormal"/>
        <w:tblW w:w="10204"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172"/>
        <w:gridCol w:w="2074"/>
        <w:gridCol w:w="1987"/>
        <w:gridCol w:w="1675"/>
        <w:gridCol w:w="2296"/>
      </w:tblGrid>
      <w:tr w:rsidR="00BE436D" w:rsidRPr="005A5029" w:rsidTr="00FD3EC5">
        <w:trPr>
          <w:trHeight w:val="253"/>
        </w:trPr>
        <w:tc>
          <w:tcPr>
            <w:tcW w:w="2172" w:type="dxa"/>
          </w:tcPr>
          <w:p w:rsidR="00BE436D" w:rsidRPr="005A5029" w:rsidRDefault="00BE436D" w:rsidP="00FD3EC5">
            <w:pPr>
              <w:pStyle w:val="TableParagraph"/>
              <w:spacing w:line="234" w:lineRule="exact"/>
              <w:ind w:left="50" w:right="-52"/>
              <w:rPr>
                <w:rFonts w:ascii="Times New Roman" w:hAnsi="Times New Roman" w:cs="Times New Roman"/>
              </w:rPr>
            </w:pPr>
            <w:r w:rsidRPr="005A5029">
              <w:rPr>
                <w:rFonts w:ascii="Times New Roman" w:hAnsi="Times New Roman" w:cs="Times New Roman"/>
              </w:rPr>
              <w:t>Cognome</w:t>
            </w:r>
            <w:r>
              <w:rPr>
                <w:rFonts w:ascii="Times New Roman" w:hAnsi="Times New Roman" w:cs="Times New Roman"/>
              </w:rPr>
              <w:t xml:space="preserve"> </w:t>
            </w:r>
            <w:r w:rsidRPr="005A5029">
              <w:rPr>
                <w:rFonts w:ascii="Times New Roman" w:hAnsi="Times New Roman" w:cs="Times New Roman"/>
              </w:rPr>
              <w:t>e</w:t>
            </w:r>
            <w:r>
              <w:rPr>
                <w:rFonts w:ascii="Times New Roman" w:hAnsi="Times New Roman" w:cs="Times New Roman"/>
              </w:rPr>
              <w:t xml:space="preserve"> </w:t>
            </w:r>
            <w:r w:rsidRPr="005A5029">
              <w:rPr>
                <w:rFonts w:ascii="Times New Roman" w:hAnsi="Times New Roman" w:cs="Times New Roman"/>
              </w:rPr>
              <w:t>nome</w:t>
            </w:r>
          </w:p>
        </w:tc>
        <w:tc>
          <w:tcPr>
            <w:tcW w:w="2074" w:type="dxa"/>
          </w:tcPr>
          <w:p w:rsidR="00BE436D" w:rsidRPr="005A5029" w:rsidRDefault="00BE436D" w:rsidP="00FD3EC5">
            <w:pPr>
              <w:pStyle w:val="TableParagraph"/>
              <w:spacing w:line="234" w:lineRule="exact"/>
              <w:ind w:left="297" w:right="-52"/>
              <w:rPr>
                <w:rFonts w:ascii="Times New Roman" w:hAnsi="Times New Roman" w:cs="Times New Roman"/>
              </w:rPr>
            </w:pPr>
            <w:r w:rsidRPr="005A5029">
              <w:rPr>
                <w:rFonts w:ascii="Times New Roman" w:hAnsi="Times New Roman" w:cs="Times New Roman"/>
              </w:rPr>
              <w:t>Codice</w:t>
            </w:r>
            <w:r>
              <w:rPr>
                <w:rFonts w:ascii="Times New Roman" w:hAnsi="Times New Roman" w:cs="Times New Roman"/>
              </w:rPr>
              <w:t xml:space="preserve"> </w:t>
            </w:r>
            <w:r w:rsidRPr="005A5029">
              <w:rPr>
                <w:rFonts w:ascii="Times New Roman" w:hAnsi="Times New Roman" w:cs="Times New Roman"/>
              </w:rPr>
              <w:t>fiscale</w:t>
            </w:r>
          </w:p>
        </w:tc>
        <w:tc>
          <w:tcPr>
            <w:tcW w:w="1987" w:type="dxa"/>
          </w:tcPr>
          <w:p w:rsidR="00BE436D" w:rsidRPr="005A5029" w:rsidRDefault="00BE436D" w:rsidP="00FD3EC5">
            <w:pPr>
              <w:pStyle w:val="TableParagraph"/>
              <w:spacing w:line="234" w:lineRule="exact"/>
              <w:ind w:left="50" w:right="-52"/>
              <w:rPr>
                <w:rFonts w:ascii="Times New Roman" w:hAnsi="Times New Roman" w:cs="Times New Roman"/>
              </w:rPr>
            </w:pPr>
            <w:r w:rsidRPr="005A5029">
              <w:rPr>
                <w:rFonts w:ascii="Times New Roman" w:hAnsi="Times New Roman" w:cs="Times New Roman"/>
              </w:rPr>
              <w:t>Luogo</w:t>
            </w:r>
            <w:r>
              <w:rPr>
                <w:rFonts w:ascii="Times New Roman" w:hAnsi="Times New Roman" w:cs="Times New Roman"/>
              </w:rPr>
              <w:t xml:space="preserve"> </w:t>
            </w:r>
            <w:r w:rsidRPr="005A5029">
              <w:rPr>
                <w:rFonts w:ascii="Times New Roman" w:hAnsi="Times New Roman" w:cs="Times New Roman"/>
              </w:rPr>
              <w:t>di</w:t>
            </w:r>
            <w:r>
              <w:rPr>
                <w:rFonts w:ascii="Times New Roman" w:hAnsi="Times New Roman" w:cs="Times New Roman"/>
              </w:rPr>
              <w:t xml:space="preserve"> </w:t>
            </w:r>
            <w:r w:rsidRPr="005A5029">
              <w:rPr>
                <w:rFonts w:ascii="Times New Roman" w:hAnsi="Times New Roman" w:cs="Times New Roman"/>
              </w:rPr>
              <w:t>nascita</w:t>
            </w:r>
          </w:p>
        </w:tc>
        <w:tc>
          <w:tcPr>
            <w:tcW w:w="1675" w:type="dxa"/>
          </w:tcPr>
          <w:p w:rsidR="00BE436D" w:rsidRPr="005A5029" w:rsidRDefault="00BE436D" w:rsidP="00FD3EC5">
            <w:pPr>
              <w:pStyle w:val="TableParagraph"/>
              <w:spacing w:line="234" w:lineRule="exact"/>
              <w:ind w:left="48" w:right="-52"/>
              <w:rPr>
                <w:rFonts w:ascii="Times New Roman" w:hAnsi="Times New Roman" w:cs="Times New Roman"/>
              </w:rPr>
            </w:pPr>
            <w:r w:rsidRPr="005A5029">
              <w:rPr>
                <w:rFonts w:ascii="Times New Roman" w:hAnsi="Times New Roman" w:cs="Times New Roman"/>
              </w:rPr>
              <w:t>Data</w:t>
            </w:r>
            <w:r>
              <w:rPr>
                <w:rFonts w:ascii="Times New Roman" w:hAnsi="Times New Roman" w:cs="Times New Roman"/>
              </w:rPr>
              <w:t xml:space="preserve"> </w:t>
            </w:r>
            <w:r w:rsidRPr="005A5029">
              <w:rPr>
                <w:rFonts w:ascii="Times New Roman" w:hAnsi="Times New Roman" w:cs="Times New Roman"/>
              </w:rPr>
              <w:t>di</w:t>
            </w:r>
            <w:r>
              <w:rPr>
                <w:rFonts w:ascii="Times New Roman" w:hAnsi="Times New Roman" w:cs="Times New Roman"/>
              </w:rPr>
              <w:t xml:space="preserve"> </w:t>
            </w:r>
            <w:r w:rsidRPr="005A5029">
              <w:rPr>
                <w:rFonts w:ascii="Times New Roman" w:hAnsi="Times New Roman" w:cs="Times New Roman"/>
              </w:rPr>
              <w:t>nascita</w:t>
            </w:r>
          </w:p>
        </w:tc>
        <w:tc>
          <w:tcPr>
            <w:tcW w:w="2296" w:type="dxa"/>
          </w:tcPr>
          <w:p w:rsidR="00BE436D" w:rsidRPr="005A5029" w:rsidRDefault="00BE436D" w:rsidP="00FD3EC5">
            <w:pPr>
              <w:pStyle w:val="TableParagraph"/>
              <w:spacing w:line="234" w:lineRule="exact"/>
              <w:ind w:left="322" w:right="-52"/>
              <w:rPr>
                <w:rFonts w:ascii="Times New Roman" w:hAnsi="Times New Roman" w:cs="Times New Roman"/>
              </w:rPr>
            </w:pPr>
            <w:r w:rsidRPr="005A5029">
              <w:rPr>
                <w:rFonts w:ascii="Times New Roman" w:hAnsi="Times New Roman" w:cs="Times New Roman"/>
              </w:rPr>
              <w:t>Carica</w:t>
            </w:r>
            <w:r>
              <w:rPr>
                <w:rFonts w:ascii="Times New Roman" w:hAnsi="Times New Roman" w:cs="Times New Roman"/>
              </w:rPr>
              <w:t xml:space="preserve"> </w:t>
            </w:r>
            <w:r w:rsidRPr="005A5029">
              <w:rPr>
                <w:rFonts w:ascii="Times New Roman" w:hAnsi="Times New Roman" w:cs="Times New Roman"/>
              </w:rPr>
              <w:t>ricoperta</w:t>
            </w:r>
          </w:p>
        </w:tc>
      </w:tr>
      <w:tr w:rsidR="00BE436D" w:rsidRPr="005A5029" w:rsidTr="00FD3EC5">
        <w:trPr>
          <w:trHeight w:val="268"/>
        </w:trPr>
        <w:tc>
          <w:tcPr>
            <w:tcW w:w="2172" w:type="dxa"/>
          </w:tcPr>
          <w:p w:rsidR="00BE436D" w:rsidRPr="005A5029" w:rsidRDefault="00BE436D" w:rsidP="00FD3EC5">
            <w:pPr>
              <w:pStyle w:val="TableParagraph"/>
              <w:ind w:right="-52"/>
              <w:rPr>
                <w:rFonts w:ascii="Times New Roman" w:hAnsi="Times New Roman" w:cs="Times New Roman"/>
                <w:sz w:val="18"/>
              </w:rPr>
            </w:pPr>
          </w:p>
        </w:tc>
        <w:tc>
          <w:tcPr>
            <w:tcW w:w="2074" w:type="dxa"/>
          </w:tcPr>
          <w:p w:rsidR="00BE436D" w:rsidRPr="005A5029" w:rsidRDefault="00BE436D" w:rsidP="00FD3EC5">
            <w:pPr>
              <w:pStyle w:val="TableParagraph"/>
              <w:ind w:right="-52"/>
              <w:rPr>
                <w:rFonts w:ascii="Times New Roman" w:hAnsi="Times New Roman" w:cs="Times New Roman"/>
                <w:sz w:val="18"/>
              </w:rPr>
            </w:pPr>
          </w:p>
        </w:tc>
        <w:tc>
          <w:tcPr>
            <w:tcW w:w="1987" w:type="dxa"/>
          </w:tcPr>
          <w:p w:rsidR="00BE436D" w:rsidRPr="005A5029" w:rsidRDefault="00BE436D" w:rsidP="00FD3EC5">
            <w:pPr>
              <w:pStyle w:val="TableParagraph"/>
              <w:ind w:right="-52"/>
              <w:rPr>
                <w:rFonts w:ascii="Times New Roman" w:hAnsi="Times New Roman" w:cs="Times New Roman"/>
                <w:sz w:val="18"/>
              </w:rPr>
            </w:pPr>
          </w:p>
        </w:tc>
        <w:tc>
          <w:tcPr>
            <w:tcW w:w="1675" w:type="dxa"/>
          </w:tcPr>
          <w:p w:rsidR="00BE436D" w:rsidRPr="005A5029" w:rsidRDefault="00BE436D" w:rsidP="00FD3EC5">
            <w:pPr>
              <w:pStyle w:val="TableParagraph"/>
              <w:ind w:right="-52"/>
              <w:rPr>
                <w:rFonts w:ascii="Times New Roman" w:hAnsi="Times New Roman" w:cs="Times New Roman"/>
                <w:sz w:val="18"/>
              </w:rPr>
            </w:pPr>
          </w:p>
        </w:tc>
        <w:tc>
          <w:tcPr>
            <w:tcW w:w="2296" w:type="dxa"/>
          </w:tcPr>
          <w:p w:rsidR="00BE436D" w:rsidRPr="005A5029" w:rsidRDefault="00BE436D" w:rsidP="00FD3EC5">
            <w:pPr>
              <w:pStyle w:val="TableParagraph"/>
              <w:ind w:right="-52"/>
              <w:rPr>
                <w:rFonts w:ascii="Times New Roman" w:hAnsi="Times New Roman" w:cs="Times New Roman"/>
                <w:sz w:val="18"/>
              </w:rPr>
            </w:pPr>
          </w:p>
        </w:tc>
      </w:tr>
      <w:tr w:rsidR="00BE436D" w:rsidRPr="005A5029" w:rsidTr="00FD3EC5">
        <w:trPr>
          <w:trHeight w:val="268"/>
        </w:trPr>
        <w:tc>
          <w:tcPr>
            <w:tcW w:w="2172" w:type="dxa"/>
          </w:tcPr>
          <w:p w:rsidR="00BE436D" w:rsidRPr="005A5029" w:rsidRDefault="00BE436D" w:rsidP="00FD3EC5">
            <w:pPr>
              <w:pStyle w:val="TableParagraph"/>
              <w:ind w:right="-52"/>
              <w:rPr>
                <w:rFonts w:ascii="Times New Roman" w:hAnsi="Times New Roman" w:cs="Times New Roman"/>
                <w:sz w:val="18"/>
              </w:rPr>
            </w:pPr>
          </w:p>
        </w:tc>
        <w:tc>
          <w:tcPr>
            <w:tcW w:w="2074" w:type="dxa"/>
          </w:tcPr>
          <w:p w:rsidR="00BE436D" w:rsidRPr="005A5029" w:rsidRDefault="00BE436D" w:rsidP="00FD3EC5">
            <w:pPr>
              <w:pStyle w:val="TableParagraph"/>
              <w:ind w:right="-52"/>
              <w:rPr>
                <w:rFonts w:ascii="Times New Roman" w:hAnsi="Times New Roman" w:cs="Times New Roman"/>
                <w:sz w:val="18"/>
              </w:rPr>
            </w:pPr>
          </w:p>
        </w:tc>
        <w:tc>
          <w:tcPr>
            <w:tcW w:w="1987" w:type="dxa"/>
          </w:tcPr>
          <w:p w:rsidR="00BE436D" w:rsidRPr="005A5029" w:rsidRDefault="00BE436D" w:rsidP="00FD3EC5">
            <w:pPr>
              <w:pStyle w:val="TableParagraph"/>
              <w:ind w:right="-52"/>
              <w:rPr>
                <w:rFonts w:ascii="Times New Roman" w:hAnsi="Times New Roman" w:cs="Times New Roman"/>
                <w:sz w:val="18"/>
              </w:rPr>
            </w:pPr>
          </w:p>
        </w:tc>
        <w:tc>
          <w:tcPr>
            <w:tcW w:w="1675" w:type="dxa"/>
          </w:tcPr>
          <w:p w:rsidR="00BE436D" w:rsidRPr="005A5029" w:rsidRDefault="00BE436D" w:rsidP="00FD3EC5">
            <w:pPr>
              <w:pStyle w:val="TableParagraph"/>
              <w:ind w:right="-52"/>
              <w:rPr>
                <w:rFonts w:ascii="Times New Roman" w:hAnsi="Times New Roman" w:cs="Times New Roman"/>
                <w:sz w:val="18"/>
              </w:rPr>
            </w:pPr>
          </w:p>
        </w:tc>
        <w:tc>
          <w:tcPr>
            <w:tcW w:w="2296" w:type="dxa"/>
          </w:tcPr>
          <w:p w:rsidR="00BE436D" w:rsidRPr="005A5029" w:rsidRDefault="00BE436D" w:rsidP="00FD3EC5">
            <w:pPr>
              <w:pStyle w:val="TableParagraph"/>
              <w:ind w:right="-52"/>
              <w:rPr>
                <w:rFonts w:ascii="Times New Roman" w:hAnsi="Times New Roman" w:cs="Times New Roman"/>
                <w:sz w:val="18"/>
              </w:rPr>
            </w:pPr>
          </w:p>
        </w:tc>
      </w:tr>
      <w:tr w:rsidR="00BE436D" w:rsidRPr="005A5029" w:rsidTr="00FD3EC5">
        <w:trPr>
          <w:trHeight w:val="270"/>
        </w:trPr>
        <w:tc>
          <w:tcPr>
            <w:tcW w:w="2172" w:type="dxa"/>
          </w:tcPr>
          <w:p w:rsidR="00BE436D" w:rsidRPr="005A5029" w:rsidRDefault="00BE436D" w:rsidP="00FD3EC5">
            <w:pPr>
              <w:pStyle w:val="TableParagraph"/>
              <w:ind w:right="-52"/>
              <w:rPr>
                <w:rFonts w:ascii="Times New Roman" w:hAnsi="Times New Roman" w:cs="Times New Roman"/>
                <w:sz w:val="20"/>
              </w:rPr>
            </w:pPr>
          </w:p>
        </w:tc>
        <w:tc>
          <w:tcPr>
            <w:tcW w:w="2074" w:type="dxa"/>
          </w:tcPr>
          <w:p w:rsidR="00BE436D" w:rsidRPr="005A5029" w:rsidRDefault="00BE436D" w:rsidP="00FD3EC5">
            <w:pPr>
              <w:pStyle w:val="TableParagraph"/>
              <w:ind w:right="-52"/>
              <w:rPr>
                <w:rFonts w:ascii="Times New Roman" w:hAnsi="Times New Roman" w:cs="Times New Roman"/>
                <w:sz w:val="20"/>
              </w:rPr>
            </w:pPr>
          </w:p>
        </w:tc>
        <w:tc>
          <w:tcPr>
            <w:tcW w:w="1987" w:type="dxa"/>
          </w:tcPr>
          <w:p w:rsidR="00BE436D" w:rsidRPr="005A5029" w:rsidRDefault="00BE436D" w:rsidP="00FD3EC5">
            <w:pPr>
              <w:pStyle w:val="TableParagraph"/>
              <w:ind w:right="-52"/>
              <w:rPr>
                <w:rFonts w:ascii="Times New Roman" w:hAnsi="Times New Roman" w:cs="Times New Roman"/>
                <w:sz w:val="20"/>
              </w:rPr>
            </w:pPr>
          </w:p>
        </w:tc>
        <w:tc>
          <w:tcPr>
            <w:tcW w:w="1675" w:type="dxa"/>
          </w:tcPr>
          <w:p w:rsidR="00BE436D" w:rsidRPr="005A5029" w:rsidRDefault="00BE436D" w:rsidP="00FD3EC5">
            <w:pPr>
              <w:pStyle w:val="TableParagraph"/>
              <w:ind w:right="-52"/>
              <w:rPr>
                <w:rFonts w:ascii="Times New Roman" w:hAnsi="Times New Roman" w:cs="Times New Roman"/>
                <w:sz w:val="20"/>
              </w:rPr>
            </w:pPr>
          </w:p>
        </w:tc>
        <w:tc>
          <w:tcPr>
            <w:tcW w:w="2296" w:type="dxa"/>
          </w:tcPr>
          <w:p w:rsidR="00BE436D" w:rsidRPr="005A5029" w:rsidRDefault="00BE436D" w:rsidP="00FD3EC5">
            <w:pPr>
              <w:pStyle w:val="TableParagraph"/>
              <w:ind w:right="-52"/>
              <w:rPr>
                <w:rFonts w:ascii="Times New Roman" w:hAnsi="Times New Roman" w:cs="Times New Roman"/>
                <w:sz w:val="20"/>
              </w:rPr>
            </w:pPr>
          </w:p>
        </w:tc>
      </w:tr>
      <w:tr w:rsidR="00BE436D" w:rsidRPr="005A5029" w:rsidTr="00FD3EC5">
        <w:trPr>
          <w:trHeight w:val="268"/>
        </w:trPr>
        <w:tc>
          <w:tcPr>
            <w:tcW w:w="2172" w:type="dxa"/>
          </w:tcPr>
          <w:p w:rsidR="00BE436D" w:rsidRPr="005A5029" w:rsidRDefault="00BE436D" w:rsidP="00FD3EC5">
            <w:pPr>
              <w:pStyle w:val="TableParagraph"/>
              <w:ind w:right="-52"/>
              <w:rPr>
                <w:rFonts w:ascii="Times New Roman" w:hAnsi="Times New Roman" w:cs="Times New Roman"/>
                <w:sz w:val="18"/>
              </w:rPr>
            </w:pPr>
          </w:p>
        </w:tc>
        <w:tc>
          <w:tcPr>
            <w:tcW w:w="2074" w:type="dxa"/>
          </w:tcPr>
          <w:p w:rsidR="00BE436D" w:rsidRPr="005A5029" w:rsidRDefault="00BE436D" w:rsidP="00FD3EC5">
            <w:pPr>
              <w:pStyle w:val="TableParagraph"/>
              <w:ind w:right="-52"/>
              <w:rPr>
                <w:rFonts w:ascii="Times New Roman" w:hAnsi="Times New Roman" w:cs="Times New Roman"/>
                <w:sz w:val="18"/>
              </w:rPr>
            </w:pPr>
          </w:p>
        </w:tc>
        <w:tc>
          <w:tcPr>
            <w:tcW w:w="1987" w:type="dxa"/>
          </w:tcPr>
          <w:p w:rsidR="00BE436D" w:rsidRPr="005A5029" w:rsidRDefault="00BE436D" w:rsidP="00FD3EC5">
            <w:pPr>
              <w:pStyle w:val="TableParagraph"/>
              <w:ind w:right="-52"/>
              <w:rPr>
                <w:rFonts w:ascii="Times New Roman" w:hAnsi="Times New Roman" w:cs="Times New Roman"/>
                <w:sz w:val="18"/>
              </w:rPr>
            </w:pPr>
          </w:p>
        </w:tc>
        <w:tc>
          <w:tcPr>
            <w:tcW w:w="1675" w:type="dxa"/>
          </w:tcPr>
          <w:p w:rsidR="00BE436D" w:rsidRPr="005A5029" w:rsidRDefault="00BE436D" w:rsidP="00FD3EC5">
            <w:pPr>
              <w:pStyle w:val="TableParagraph"/>
              <w:ind w:right="-52"/>
              <w:rPr>
                <w:rFonts w:ascii="Times New Roman" w:hAnsi="Times New Roman" w:cs="Times New Roman"/>
                <w:sz w:val="18"/>
              </w:rPr>
            </w:pPr>
          </w:p>
        </w:tc>
        <w:tc>
          <w:tcPr>
            <w:tcW w:w="2296" w:type="dxa"/>
          </w:tcPr>
          <w:p w:rsidR="00BE436D" w:rsidRPr="005A5029" w:rsidRDefault="00BE436D" w:rsidP="00FD3EC5">
            <w:pPr>
              <w:pStyle w:val="TableParagraph"/>
              <w:ind w:right="-52"/>
              <w:rPr>
                <w:rFonts w:ascii="Times New Roman" w:hAnsi="Times New Roman" w:cs="Times New Roman"/>
                <w:sz w:val="18"/>
              </w:rPr>
            </w:pPr>
          </w:p>
        </w:tc>
      </w:tr>
    </w:tbl>
    <w:p w:rsidR="00BE436D" w:rsidRPr="005A5029" w:rsidRDefault="00BE436D" w:rsidP="00BE436D">
      <w:pPr>
        <w:pStyle w:val="Paragrafoelenco"/>
        <w:widowControl w:val="0"/>
        <w:numPr>
          <w:ilvl w:val="0"/>
          <w:numId w:val="5"/>
        </w:numPr>
        <w:tabs>
          <w:tab w:val="left" w:pos="743"/>
        </w:tabs>
        <w:suppressAutoHyphens w:val="0"/>
        <w:adjustRightInd/>
        <w:ind w:left="369" w:right="-52" w:firstLine="0"/>
        <w:jc w:val="both"/>
        <w:rPr>
          <w:rFonts w:ascii="Times New Roman" w:hAnsi="Times New Roman" w:cs="Times New Roman"/>
          <w:b/>
          <w:i/>
        </w:rPr>
      </w:pPr>
      <w:r w:rsidRPr="005A5029">
        <w:rPr>
          <w:rFonts w:ascii="Times New Roman" w:hAnsi="Times New Roman" w:cs="Times New Roman"/>
        </w:rPr>
        <w:t>in</w:t>
      </w:r>
      <w:r>
        <w:rPr>
          <w:rFonts w:ascii="Times New Roman" w:hAnsi="Times New Roman" w:cs="Times New Roman"/>
        </w:rPr>
        <w:t xml:space="preserve"> </w:t>
      </w:r>
      <w:r w:rsidRPr="005A5029">
        <w:rPr>
          <w:rFonts w:ascii="Times New Roman" w:hAnsi="Times New Roman" w:cs="Times New Roman"/>
        </w:rPr>
        <w:t>caso</w:t>
      </w:r>
      <w:r>
        <w:rPr>
          <w:rFonts w:ascii="Times New Roman" w:hAnsi="Times New Roman" w:cs="Times New Roman"/>
        </w:rPr>
        <w:t xml:space="preserve"> </w:t>
      </w:r>
      <w:r w:rsidRPr="005A5029">
        <w:rPr>
          <w:rFonts w:ascii="Times New Roman" w:hAnsi="Times New Roman" w:cs="Times New Roman"/>
        </w:rPr>
        <w:t>di</w:t>
      </w:r>
      <w:r>
        <w:rPr>
          <w:rFonts w:ascii="Times New Roman" w:hAnsi="Times New Roman" w:cs="Times New Roman"/>
        </w:rPr>
        <w:t xml:space="preserve"> </w:t>
      </w:r>
      <w:r w:rsidRPr="005A5029">
        <w:rPr>
          <w:rFonts w:ascii="Times New Roman" w:hAnsi="Times New Roman" w:cs="Times New Roman"/>
        </w:rPr>
        <w:t>società</w:t>
      </w:r>
      <w:r>
        <w:rPr>
          <w:rFonts w:ascii="Times New Roman" w:hAnsi="Times New Roman" w:cs="Times New Roman"/>
        </w:rPr>
        <w:t xml:space="preserve"> </w:t>
      </w:r>
      <w:r w:rsidRPr="005A5029">
        <w:rPr>
          <w:rFonts w:ascii="Times New Roman" w:hAnsi="Times New Roman" w:cs="Times New Roman"/>
        </w:rPr>
        <w:t>in</w:t>
      </w:r>
      <w:r>
        <w:rPr>
          <w:rFonts w:ascii="Times New Roman" w:hAnsi="Times New Roman" w:cs="Times New Roman"/>
        </w:rPr>
        <w:t xml:space="preserve"> </w:t>
      </w:r>
      <w:r w:rsidRPr="005A5029">
        <w:rPr>
          <w:rFonts w:ascii="Times New Roman" w:hAnsi="Times New Roman" w:cs="Times New Roman"/>
        </w:rPr>
        <w:t>nome</w:t>
      </w:r>
      <w:r>
        <w:rPr>
          <w:rFonts w:ascii="Times New Roman" w:hAnsi="Times New Roman" w:cs="Times New Roman"/>
        </w:rPr>
        <w:t xml:space="preserve"> </w:t>
      </w:r>
      <w:r w:rsidRPr="005A5029">
        <w:rPr>
          <w:rFonts w:ascii="Times New Roman" w:hAnsi="Times New Roman" w:cs="Times New Roman"/>
        </w:rPr>
        <w:t>collettivo</w:t>
      </w:r>
      <w:r>
        <w:rPr>
          <w:rFonts w:ascii="Times New Roman" w:hAnsi="Times New Roman" w:cs="Times New Roman"/>
        </w:rPr>
        <w:t xml:space="preserve"> </w:t>
      </w:r>
      <w:r w:rsidRPr="005A5029">
        <w:rPr>
          <w:rFonts w:ascii="Times New Roman" w:hAnsi="Times New Roman" w:cs="Times New Roman"/>
        </w:rPr>
        <w:t>e</w:t>
      </w:r>
      <w:r>
        <w:rPr>
          <w:rFonts w:ascii="Times New Roman" w:hAnsi="Times New Roman" w:cs="Times New Roman"/>
        </w:rPr>
        <w:t xml:space="preserve"> </w:t>
      </w:r>
      <w:r w:rsidRPr="005A5029">
        <w:rPr>
          <w:rFonts w:ascii="Times New Roman" w:hAnsi="Times New Roman" w:cs="Times New Roman"/>
        </w:rPr>
        <w:t>società</w:t>
      </w:r>
      <w:r>
        <w:rPr>
          <w:rFonts w:ascii="Times New Roman" w:hAnsi="Times New Roman" w:cs="Times New Roman"/>
        </w:rPr>
        <w:t xml:space="preserve"> </w:t>
      </w:r>
      <w:r w:rsidRPr="005A5029">
        <w:rPr>
          <w:rFonts w:ascii="Times New Roman" w:hAnsi="Times New Roman" w:cs="Times New Roman"/>
        </w:rPr>
        <w:t>in</w:t>
      </w:r>
      <w:r>
        <w:rPr>
          <w:rFonts w:ascii="Times New Roman" w:hAnsi="Times New Roman" w:cs="Times New Roman"/>
        </w:rPr>
        <w:t xml:space="preserve"> </w:t>
      </w:r>
      <w:r w:rsidRPr="005A5029">
        <w:rPr>
          <w:rFonts w:ascii="Times New Roman" w:hAnsi="Times New Roman" w:cs="Times New Roman"/>
        </w:rPr>
        <w:t>accomandita</w:t>
      </w:r>
      <w:r>
        <w:rPr>
          <w:rFonts w:ascii="Times New Roman" w:hAnsi="Times New Roman" w:cs="Times New Roman"/>
        </w:rPr>
        <w:t xml:space="preserve"> </w:t>
      </w:r>
      <w:r w:rsidRPr="005A5029">
        <w:rPr>
          <w:rFonts w:ascii="Times New Roman" w:hAnsi="Times New Roman" w:cs="Times New Roman"/>
        </w:rPr>
        <w:t>semplice</w:t>
      </w:r>
      <w:r>
        <w:rPr>
          <w:rFonts w:ascii="Times New Roman" w:hAnsi="Times New Roman" w:cs="Times New Roman"/>
        </w:rPr>
        <w:t xml:space="preserve"> </w:t>
      </w:r>
      <w:r w:rsidRPr="005A5029">
        <w:rPr>
          <w:rFonts w:ascii="Times New Roman" w:hAnsi="Times New Roman" w:cs="Times New Roman"/>
        </w:rPr>
        <w:t>(indicare</w:t>
      </w:r>
      <w:r>
        <w:rPr>
          <w:rFonts w:ascii="Times New Roman" w:hAnsi="Times New Roman" w:cs="Times New Roman"/>
        </w:rPr>
        <w:t xml:space="preserve"> </w:t>
      </w:r>
      <w:r w:rsidRPr="005A5029">
        <w:rPr>
          <w:rFonts w:ascii="Times New Roman" w:hAnsi="Times New Roman" w:cs="Times New Roman"/>
        </w:rPr>
        <w:t>i</w:t>
      </w:r>
      <w:r>
        <w:rPr>
          <w:rFonts w:ascii="Times New Roman" w:hAnsi="Times New Roman" w:cs="Times New Roman"/>
        </w:rPr>
        <w:t xml:space="preserve"> </w:t>
      </w:r>
      <w:r w:rsidRPr="005A5029">
        <w:rPr>
          <w:rFonts w:ascii="Times New Roman" w:hAnsi="Times New Roman" w:cs="Times New Roman"/>
          <w:b/>
          <w:i/>
        </w:rPr>
        <w:t>soci</w:t>
      </w:r>
      <w:r>
        <w:rPr>
          <w:rFonts w:ascii="Times New Roman" w:hAnsi="Times New Roman" w:cs="Times New Roman"/>
          <w:b/>
          <w:i/>
        </w:rPr>
        <w:t xml:space="preserve"> </w:t>
      </w:r>
      <w:r w:rsidRPr="005A5029">
        <w:rPr>
          <w:rFonts w:ascii="Times New Roman" w:hAnsi="Times New Roman" w:cs="Times New Roman"/>
        </w:rPr>
        <w:t>e</w:t>
      </w:r>
      <w:r>
        <w:rPr>
          <w:rFonts w:ascii="Times New Roman" w:hAnsi="Times New Roman" w:cs="Times New Roman"/>
        </w:rPr>
        <w:t xml:space="preserve"> </w:t>
      </w:r>
      <w:r w:rsidRPr="005A5029">
        <w:rPr>
          <w:rFonts w:ascii="Times New Roman" w:hAnsi="Times New Roman" w:cs="Times New Roman"/>
        </w:rPr>
        <w:t>gli</w:t>
      </w:r>
      <w:r>
        <w:rPr>
          <w:rFonts w:ascii="Times New Roman" w:hAnsi="Times New Roman" w:cs="Times New Roman"/>
        </w:rPr>
        <w:t xml:space="preserve"> </w:t>
      </w:r>
      <w:r w:rsidRPr="005A5029">
        <w:rPr>
          <w:rFonts w:ascii="Times New Roman" w:hAnsi="Times New Roman" w:cs="Times New Roman"/>
        </w:rPr>
        <w:t>eventuali</w:t>
      </w:r>
    </w:p>
    <w:p w:rsidR="00BE436D" w:rsidRPr="005A5029" w:rsidRDefault="00BE436D" w:rsidP="00BE436D">
      <w:pPr>
        <w:tabs>
          <w:tab w:val="left" w:pos="743"/>
        </w:tabs>
        <w:ind w:left="369" w:right="-52"/>
        <w:jc w:val="both"/>
        <w:rPr>
          <w:rFonts w:ascii="Times New Roman" w:hAnsi="Times New Roman" w:cs="Times New Roman"/>
          <w:b/>
          <w:i/>
        </w:rPr>
      </w:pPr>
      <w:r w:rsidRPr="005A5029">
        <w:rPr>
          <w:rFonts w:ascii="Times New Roman" w:hAnsi="Times New Roman" w:cs="Times New Roman"/>
          <w:b/>
          <w:i/>
        </w:rPr>
        <w:t>direttori</w:t>
      </w:r>
      <w:r>
        <w:rPr>
          <w:rFonts w:ascii="Times New Roman" w:hAnsi="Times New Roman" w:cs="Times New Roman"/>
          <w:b/>
          <w:i/>
        </w:rPr>
        <w:t xml:space="preserve"> </w:t>
      </w:r>
      <w:r w:rsidRPr="005A5029">
        <w:rPr>
          <w:rFonts w:ascii="Times New Roman" w:hAnsi="Times New Roman" w:cs="Times New Roman"/>
          <w:b/>
          <w:i/>
        </w:rPr>
        <w:t>tecnici):</w:t>
      </w:r>
    </w:p>
    <w:p w:rsidR="00BE436D" w:rsidRPr="005A5029" w:rsidRDefault="00BE436D" w:rsidP="00BE436D">
      <w:pPr>
        <w:pStyle w:val="Corpotesto"/>
        <w:spacing w:before="7"/>
        <w:ind w:right="-52"/>
        <w:rPr>
          <w:rFonts w:ascii="Times New Roman" w:hAnsi="Times New Roman" w:cs="Times New Roman"/>
          <w:b/>
          <w:i/>
        </w:rPr>
      </w:pPr>
    </w:p>
    <w:tbl>
      <w:tblPr>
        <w:tblStyle w:val="TableNormal"/>
        <w:tblW w:w="10204"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172"/>
        <w:gridCol w:w="2074"/>
        <w:gridCol w:w="1987"/>
        <w:gridCol w:w="1675"/>
        <w:gridCol w:w="2296"/>
      </w:tblGrid>
      <w:tr w:rsidR="00BE436D" w:rsidRPr="005A5029" w:rsidTr="00FD3EC5">
        <w:trPr>
          <w:trHeight w:val="251"/>
        </w:trPr>
        <w:tc>
          <w:tcPr>
            <w:tcW w:w="2172" w:type="dxa"/>
          </w:tcPr>
          <w:p w:rsidR="00BE436D" w:rsidRPr="005A5029" w:rsidRDefault="00BE436D" w:rsidP="00FD3EC5">
            <w:pPr>
              <w:pStyle w:val="TableParagraph"/>
              <w:spacing w:line="231" w:lineRule="exact"/>
              <w:ind w:left="50" w:right="-52"/>
              <w:rPr>
                <w:rFonts w:ascii="Times New Roman" w:hAnsi="Times New Roman" w:cs="Times New Roman"/>
              </w:rPr>
            </w:pPr>
            <w:r w:rsidRPr="005A5029">
              <w:rPr>
                <w:rFonts w:ascii="Times New Roman" w:hAnsi="Times New Roman" w:cs="Times New Roman"/>
              </w:rPr>
              <w:t>Cognome</w:t>
            </w:r>
            <w:r>
              <w:rPr>
                <w:rFonts w:ascii="Times New Roman" w:hAnsi="Times New Roman" w:cs="Times New Roman"/>
              </w:rPr>
              <w:t xml:space="preserve"> </w:t>
            </w:r>
            <w:r w:rsidRPr="005A5029">
              <w:rPr>
                <w:rFonts w:ascii="Times New Roman" w:hAnsi="Times New Roman" w:cs="Times New Roman"/>
              </w:rPr>
              <w:t>e</w:t>
            </w:r>
            <w:r>
              <w:rPr>
                <w:rFonts w:ascii="Times New Roman" w:hAnsi="Times New Roman" w:cs="Times New Roman"/>
              </w:rPr>
              <w:t xml:space="preserve"> </w:t>
            </w:r>
            <w:r w:rsidRPr="005A5029">
              <w:rPr>
                <w:rFonts w:ascii="Times New Roman" w:hAnsi="Times New Roman" w:cs="Times New Roman"/>
              </w:rPr>
              <w:t>nome</w:t>
            </w:r>
          </w:p>
        </w:tc>
        <w:tc>
          <w:tcPr>
            <w:tcW w:w="2074" w:type="dxa"/>
          </w:tcPr>
          <w:p w:rsidR="00BE436D" w:rsidRPr="005A5029" w:rsidRDefault="00BE436D" w:rsidP="00FD3EC5">
            <w:pPr>
              <w:pStyle w:val="TableParagraph"/>
              <w:spacing w:line="231" w:lineRule="exact"/>
              <w:ind w:left="297" w:right="-52"/>
              <w:rPr>
                <w:rFonts w:ascii="Times New Roman" w:hAnsi="Times New Roman" w:cs="Times New Roman"/>
              </w:rPr>
            </w:pPr>
            <w:r w:rsidRPr="005A5029">
              <w:rPr>
                <w:rFonts w:ascii="Times New Roman" w:hAnsi="Times New Roman" w:cs="Times New Roman"/>
              </w:rPr>
              <w:t>Codice</w:t>
            </w:r>
            <w:r>
              <w:rPr>
                <w:rFonts w:ascii="Times New Roman" w:hAnsi="Times New Roman" w:cs="Times New Roman"/>
              </w:rPr>
              <w:t xml:space="preserve"> </w:t>
            </w:r>
            <w:r w:rsidRPr="005A5029">
              <w:rPr>
                <w:rFonts w:ascii="Times New Roman" w:hAnsi="Times New Roman" w:cs="Times New Roman"/>
              </w:rPr>
              <w:t>fiscale</w:t>
            </w:r>
          </w:p>
        </w:tc>
        <w:tc>
          <w:tcPr>
            <w:tcW w:w="1987" w:type="dxa"/>
          </w:tcPr>
          <w:p w:rsidR="00BE436D" w:rsidRPr="005A5029" w:rsidRDefault="00BE436D" w:rsidP="00FD3EC5">
            <w:pPr>
              <w:pStyle w:val="TableParagraph"/>
              <w:spacing w:line="231" w:lineRule="exact"/>
              <w:ind w:left="50" w:right="-52"/>
              <w:rPr>
                <w:rFonts w:ascii="Times New Roman" w:hAnsi="Times New Roman" w:cs="Times New Roman"/>
              </w:rPr>
            </w:pPr>
            <w:r w:rsidRPr="005A5029">
              <w:rPr>
                <w:rFonts w:ascii="Times New Roman" w:hAnsi="Times New Roman" w:cs="Times New Roman"/>
              </w:rPr>
              <w:t>Luogo</w:t>
            </w:r>
            <w:r>
              <w:rPr>
                <w:rFonts w:ascii="Times New Roman" w:hAnsi="Times New Roman" w:cs="Times New Roman"/>
              </w:rPr>
              <w:t xml:space="preserve"> </w:t>
            </w:r>
            <w:r w:rsidRPr="005A5029">
              <w:rPr>
                <w:rFonts w:ascii="Times New Roman" w:hAnsi="Times New Roman" w:cs="Times New Roman"/>
              </w:rPr>
              <w:t>di</w:t>
            </w:r>
            <w:r>
              <w:rPr>
                <w:rFonts w:ascii="Times New Roman" w:hAnsi="Times New Roman" w:cs="Times New Roman"/>
              </w:rPr>
              <w:t xml:space="preserve"> </w:t>
            </w:r>
            <w:r w:rsidRPr="005A5029">
              <w:rPr>
                <w:rFonts w:ascii="Times New Roman" w:hAnsi="Times New Roman" w:cs="Times New Roman"/>
              </w:rPr>
              <w:t>nascita</w:t>
            </w:r>
          </w:p>
        </w:tc>
        <w:tc>
          <w:tcPr>
            <w:tcW w:w="1675" w:type="dxa"/>
          </w:tcPr>
          <w:p w:rsidR="00BE436D" w:rsidRPr="005A5029" w:rsidRDefault="00BE436D" w:rsidP="00FD3EC5">
            <w:pPr>
              <w:pStyle w:val="TableParagraph"/>
              <w:spacing w:line="231" w:lineRule="exact"/>
              <w:ind w:left="48" w:right="-52"/>
              <w:rPr>
                <w:rFonts w:ascii="Times New Roman" w:hAnsi="Times New Roman" w:cs="Times New Roman"/>
              </w:rPr>
            </w:pPr>
            <w:r w:rsidRPr="005A5029">
              <w:rPr>
                <w:rFonts w:ascii="Times New Roman" w:hAnsi="Times New Roman" w:cs="Times New Roman"/>
              </w:rPr>
              <w:t>Data</w:t>
            </w:r>
            <w:r>
              <w:rPr>
                <w:rFonts w:ascii="Times New Roman" w:hAnsi="Times New Roman" w:cs="Times New Roman"/>
              </w:rPr>
              <w:t xml:space="preserve"> </w:t>
            </w:r>
            <w:r w:rsidRPr="005A5029">
              <w:rPr>
                <w:rFonts w:ascii="Times New Roman" w:hAnsi="Times New Roman" w:cs="Times New Roman"/>
              </w:rPr>
              <w:t>di</w:t>
            </w:r>
            <w:r>
              <w:rPr>
                <w:rFonts w:ascii="Times New Roman" w:hAnsi="Times New Roman" w:cs="Times New Roman"/>
              </w:rPr>
              <w:t xml:space="preserve"> </w:t>
            </w:r>
            <w:r w:rsidRPr="005A5029">
              <w:rPr>
                <w:rFonts w:ascii="Times New Roman" w:hAnsi="Times New Roman" w:cs="Times New Roman"/>
              </w:rPr>
              <w:t>nascita</w:t>
            </w:r>
          </w:p>
        </w:tc>
        <w:tc>
          <w:tcPr>
            <w:tcW w:w="2296" w:type="dxa"/>
          </w:tcPr>
          <w:p w:rsidR="00BE436D" w:rsidRPr="005A5029" w:rsidRDefault="00BE436D" w:rsidP="00FD3EC5">
            <w:pPr>
              <w:pStyle w:val="TableParagraph"/>
              <w:spacing w:line="231" w:lineRule="exact"/>
              <w:ind w:left="322" w:right="-52"/>
              <w:rPr>
                <w:rFonts w:ascii="Times New Roman" w:hAnsi="Times New Roman" w:cs="Times New Roman"/>
              </w:rPr>
            </w:pPr>
            <w:r w:rsidRPr="005A5029">
              <w:rPr>
                <w:rFonts w:ascii="Times New Roman" w:hAnsi="Times New Roman" w:cs="Times New Roman"/>
              </w:rPr>
              <w:t>Carica</w:t>
            </w:r>
            <w:r>
              <w:rPr>
                <w:rFonts w:ascii="Times New Roman" w:hAnsi="Times New Roman" w:cs="Times New Roman"/>
              </w:rPr>
              <w:t xml:space="preserve"> </w:t>
            </w:r>
            <w:r w:rsidRPr="005A5029">
              <w:rPr>
                <w:rFonts w:ascii="Times New Roman" w:hAnsi="Times New Roman" w:cs="Times New Roman"/>
              </w:rPr>
              <w:t>ricoperta</w:t>
            </w:r>
          </w:p>
        </w:tc>
      </w:tr>
      <w:tr w:rsidR="00BE436D" w:rsidRPr="005A5029" w:rsidTr="00FD3EC5">
        <w:trPr>
          <w:trHeight w:val="268"/>
        </w:trPr>
        <w:tc>
          <w:tcPr>
            <w:tcW w:w="2172" w:type="dxa"/>
          </w:tcPr>
          <w:p w:rsidR="00BE436D" w:rsidRPr="005A5029" w:rsidRDefault="00BE436D" w:rsidP="00FD3EC5">
            <w:pPr>
              <w:pStyle w:val="TableParagraph"/>
              <w:ind w:right="-52"/>
              <w:rPr>
                <w:rFonts w:ascii="Times New Roman" w:hAnsi="Times New Roman" w:cs="Times New Roman"/>
                <w:sz w:val="18"/>
              </w:rPr>
            </w:pPr>
          </w:p>
        </w:tc>
        <w:tc>
          <w:tcPr>
            <w:tcW w:w="2074" w:type="dxa"/>
          </w:tcPr>
          <w:p w:rsidR="00BE436D" w:rsidRPr="005A5029" w:rsidRDefault="00BE436D" w:rsidP="00FD3EC5">
            <w:pPr>
              <w:pStyle w:val="TableParagraph"/>
              <w:ind w:right="-52"/>
              <w:rPr>
                <w:rFonts w:ascii="Times New Roman" w:hAnsi="Times New Roman" w:cs="Times New Roman"/>
                <w:sz w:val="18"/>
              </w:rPr>
            </w:pPr>
          </w:p>
        </w:tc>
        <w:tc>
          <w:tcPr>
            <w:tcW w:w="1987" w:type="dxa"/>
          </w:tcPr>
          <w:p w:rsidR="00BE436D" w:rsidRPr="005A5029" w:rsidRDefault="00BE436D" w:rsidP="00FD3EC5">
            <w:pPr>
              <w:pStyle w:val="TableParagraph"/>
              <w:ind w:right="-52"/>
              <w:rPr>
                <w:rFonts w:ascii="Times New Roman" w:hAnsi="Times New Roman" w:cs="Times New Roman"/>
                <w:sz w:val="18"/>
              </w:rPr>
            </w:pPr>
          </w:p>
        </w:tc>
        <w:tc>
          <w:tcPr>
            <w:tcW w:w="1675" w:type="dxa"/>
          </w:tcPr>
          <w:p w:rsidR="00BE436D" w:rsidRPr="005A5029" w:rsidRDefault="00BE436D" w:rsidP="00FD3EC5">
            <w:pPr>
              <w:pStyle w:val="TableParagraph"/>
              <w:ind w:right="-52"/>
              <w:rPr>
                <w:rFonts w:ascii="Times New Roman" w:hAnsi="Times New Roman" w:cs="Times New Roman"/>
                <w:sz w:val="18"/>
              </w:rPr>
            </w:pPr>
          </w:p>
        </w:tc>
        <w:tc>
          <w:tcPr>
            <w:tcW w:w="2296" w:type="dxa"/>
          </w:tcPr>
          <w:p w:rsidR="00BE436D" w:rsidRPr="005A5029" w:rsidRDefault="00BE436D" w:rsidP="00FD3EC5">
            <w:pPr>
              <w:pStyle w:val="TableParagraph"/>
              <w:ind w:right="-52"/>
              <w:rPr>
                <w:rFonts w:ascii="Times New Roman" w:hAnsi="Times New Roman" w:cs="Times New Roman"/>
                <w:sz w:val="18"/>
              </w:rPr>
            </w:pPr>
          </w:p>
        </w:tc>
      </w:tr>
      <w:tr w:rsidR="00BE436D" w:rsidRPr="005A5029" w:rsidTr="00FD3EC5">
        <w:trPr>
          <w:trHeight w:val="268"/>
        </w:trPr>
        <w:tc>
          <w:tcPr>
            <w:tcW w:w="2172" w:type="dxa"/>
          </w:tcPr>
          <w:p w:rsidR="00BE436D" w:rsidRPr="005A5029" w:rsidRDefault="00BE436D" w:rsidP="00FD3EC5">
            <w:pPr>
              <w:pStyle w:val="TableParagraph"/>
              <w:ind w:right="-52"/>
              <w:rPr>
                <w:rFonts w:ascii="Times New Roman" w:hAnsi="Times New Roman" w:cs="Times New Roman"/>
                <w:sz w:val="18"/>
              </w:rPr>
            </w:pPr>
          </w:p>
        </w:tc>
        <w:tc>
          <w:tcPr>
            <w:tcW w:w="2074" w:type="dxa"/>
          </w:tcPr>
          <w:p w:rsidR="00BE436D" w:rsidRPr="005A5029" w:rsidRDefault="00BE436D" w:rsidP="00FD3EC5">
            <w:pPr>
              <w:pStyle w:val="TableParagraph"/>
              <w:ind w:right="-52"/>
              <w:rPr>
                <w:rFonts w:ascii="Times New Roman" w:hAnsi="Times New Roman" w:cs="Times New Roman"/>
                <w:sz w:val="18"/>
              </w:rPr>
            </w:pPr>
          </w:p>
        </w:tc>
        <w:tc>
          <w:tcPr>
            <w:tcW w:w="1987" w:type="dxa"/>
          </w:tcPr>
          <w:p w:rsidR="00BE436D" w:rsidRPr="005A5029" w:rsidRDefault="00BE436D" w:rsidP="00FD3EC5">
            <w:pPr>
              <w:pStyle w:val="TableParagraph"/>
              <w:ind w:right="-52"/>
              <w:rPr>
                <w:rFonts w:ascii="Times New Roman" w:hAnsi="Times New Roman" w:cs="Times New Roman"/>
                <w:sz w:val="18"/>
              </w:rPr>
            </w:pPr>
          </w:p>
        </w:tc>
        <w:tc>
          <w:tcPr>
            <w:tcW w:w="1675" w:type="dxa"/>
          </w:tcPr>
          <w:p w:rsidR="00BE436D" w:rsidRPr="005A5029" w:rsidRDefault="00BE436D" w:rsidP="00FD3EC5">
            <w:pPr>
              <w:pStyle w:val="TableParagraph"/>
              <w:ind w:right="-52"/>
              <w:rPr>
                <w:rFonts w:ascii="Times New Roman" w:hAnsi="Times New Roman" w:cs="Times New Roman"/>
                <w:sz w:val="18"/>
              </w:rPr>
            </w:pPr>
          </w:p>
        </w:tc>
        <w:tc>
          <w:tcPr>
            <w:tcW w:w="2296" w:type="dxa"/>
          </w:tcPr>
          <w:p w:rsidR="00BE436D" w:rsidRPr="005A5029" w:rsidRDefault="00BE436D" w:rsidP="00FD3EC5">
            <w:pPr>
              <w:pStyle w:val="TableParagraph"/>
              <w:ind w:right="-52"/>
              <w:rPr>
                <w:rFonts w:ascii="Times New Roman" w:hAnsi="Times New Roman" w:cs="Times New Roman"/>
                <w:sz w:val="18"/>
              </w:rPr>
            </w:pPr>
          </w:p>
        </w:tc>
      </w:tr>
      <w:tr w:rsidR="00BE436D" w:rsidRPr="005A5029" w:rsidTr="00FD3EC5">
        <w:trPr>
          <w:trHeight w:val="268"/>
        </w:trPr>
        <w:tc>
          <w:tcPr>
            <w:tcW w:w="2172" w:type="dxa"/>
          </w:tcPr>
          <w:p w:rsidR="00BE436D" w:rsidRPr="005A5029" w:rsidRDefault="00BE436D" w:rsidP="00FD3EC5">
            <w:pPr>
              <w:pStyle w:val="TableParagraph"/>
              <w:ind w:right="-52"/>
              <w:rPr>
                <w:rFonts w:ascii="Times New Roman" w:hAnsi="Times New Roman" w:cs="Times New Roman"/>
                <w:sz w:val="18"/>
              </w:rPr>
            </w:pPr>
          </w:p>
        </w:tc>
        <w:tc>
          <w:tcPr>
            <w:tcW w:w="2074" w:type="dxa"/>
          </w:tcPr>
          <w:p w:rsidR="00BE436D" w:rsidRPr="005A5029" w:rsidRDefault="00BE436D" w:rsidP="00FD3EC5">
            <w:pPr>
              <w:pStyle w:val="TableParagraph"/>
              <w:ind w:right="-52"/>
              <w:rPr>
                <w:rFonts w:ascii="Times New Roman" w:hAnsi="Times New Roman" w:cs="Times New Roman"/>
                <w:sz w:val="18"/>
              </w:rPr>
            </w:pPr>
          </w:p>
        </w:tc>
        <w:tc>
          <w:tcPr>
            <w:tcW w:w="1987" w:type="dxa"/>
          </w:tcPr>
          <w:p w:rsidR="00BE436D" w:rsidRPr="005A5029" w:rsidRDefault="00BE436D" w:rsidP="00FD3EC5">
            <w:pPr>
              <w:pStyle w:val="TableParagraph"/>
              <w:ind w:right="-52"/>
              <w:rPr>
                <w:rFonts w:ascii="Times New Roman" w:hAnsi="Times New Roman" w:cs="Times New Roman"/>
                <w:sz w:val="18"/>
              </w:rPr>
            </w:pPr>
          </w:p>
        </w:tc>
        <w:tc>
          <w:tcPr>
            <w:tcW w:w="1675" w:type="dxa"/>
          </w:tcPr>
          <w:p w:rsidR="00BE436D" w:rsidRPr="005A5029" w:rsidRDefault="00BE436D" w:rsidP="00FD3EC5">
            <w:pPr>
              <w:pStyle w:val="TableParagraph"/>
              <w:ind w:right="-52"/>
              <w:rPr>
                <w:rFonts w:ascii="Times New Roman" w:hAnsi="Times New Roman" w:cs="Times New Roman"/>
                <w:sz w:val="18"/>
              </w:rPr>
            </w:pPr>
          </w:p>
        </w:tc>
        <w:tc>
          <w:tcPr>
            <w:tcW w:w="2296" w:type="dxa"/>
          </w:tcPr>
          <w:p w:rsidR="00BE436D" w:rsidRPr="005A5029" w:rsidRDefault="00BE436D" w:rsidP="00FD3EC5">
            <w:pPr>
              <w:pStyle w:val="TableParagraph"/>
              <w:ind w:right="-52"/>
              <w:rPr>
                <w:rFonts w:ascii="Times New Roman" w:hAnsi="Times New Roman" w:cs="Times New Roman"/>
                <w:sz w:val="18"/>
              </w:rPr>
            </w:pPr>
          </w:p>
        </w:tc>
      </w:tr>
      <w:tr w:rsidR="00BE436D" w:rsidRPr="005A5029" w:rsidTr="00FD3EC5">
        <w:trPr>
          <w:trHeight w:val="268"/>
        </w:trPr>
        <w:tc>
          <w:tcPr>
            <w:tcW w:w="2172" w:type="dxa"/>
          </w:tcPr>
          <w:p w:rsidR="00BE436D" w:rsidRPr="005A5029" w:rsidRDefault="00BE436D" w:rsidP="00FD3EC5">
            <w:pPr>
              <w:pStyle w:val="TableParagraph"/>
              <w:ind w:right="-52"/>
              <w:rPr>
                <w:rFonts w:ascii="Times New Roman" w:hAnsi="Times New Roman" w:cs="Times New Roman"/>
                <w:sz w:val="18"/>
              </w:rPr>
            </w:pPr>
          </w:p>
        </w:tc>
        <w:tc>
          <w:tcPr>
            <w:tcW w:w="2074" w:type="dxa"/>
          </w:tcPr>
          <w:p w:rsidR="00BE436D" w:rsidRPr="005A5029" w:rsidRDefault="00BE436D" w:rsidP="00FD3EC5">
            <w:pPr>
              <w:pStyle w:val="TableParagraph"/>
              <w:ind w:right="-52"/>
              <w:rPr>
                <w:rFonts w:ascii="Times New Roman" w:hAnsi="Times New Roman" w:cs="Times New Roman"/>
                <w:sz w:val="18"/>
              </w:rPr>
            </w:pPr>
          </w:p>
        </w:tc>
        <w:tc>
          <w:tcPr>
            <w:tcW w:w="1987" w:type="dxa"/>
          </w:tcPr>
          <w:p w:rsidR="00BE436D" w:rsidRPr="005A5029" w:rsidRDefault="00BE436D" w:rsidP="00FD3EC5">
            <w:pPr>
              <w:pStyle w:val="TableParagraph"/>
              <w:ind w:right="-52"/>
              <w:rPr>
                <w:rFonts w:ascii="Times New Roman" w:hAnsi="Times New Roman" w:cs="Times New Roman"/>
                <w:sz w:val="18"/>
              </w:rPr>
            </w:pPr>
          </w:p>
        </w:tc>
        <w:tc>
          <w:tcPr>
            <w:tcW w:w="1675" w:type="dxa"/>
          </w:tcPr>
          <w:p w:rsidR="00BE436D" w:rsidRPr="005A5029" w:rsidRDefault="00BE436D" w:rsidP="00FD3EC5">
            <w:pPr>
              <w:pStyle w:val="TableParagraph"/>
              <w:ind w:right="-52"/>
              <w:rPr>
                <w:rFonts w:ascii="Times New Roman" w:hAnsi="Times New Roman" w:cs="Times New Roman"/>
                <w:sz w:val="18"/>
              </w:rPr>
            </w:pPr>
          </w:p>
        </w:tc>
        <w:tc>
          <w:tcPr>
            <w:tcW w:w="2296" w:type="dxa"/>
          </w:tcPr>
          <w:p w:rsidR="00BE436D" w:rsidRPr="005A5029" w:rsidRDefault="00BE436D" w:rsidP="00FD3EC5">
            <w:pPr>
              <w:pStyle w:val="TableParagraph"/>
              <w:ind w:right="-52"/>
              <w:rPr>
                <w:rFonts w:ascii="Times New Roman" w:hAnsi="Times New Roman" w:cs="Times New Roman"/>
                <w:sz w:val="18"/>
              </w:rPr>
            </w:pPr>
          </w:p>
        </w:tc>
      </w:tr>
      <w:tr w:rsidR="00BE436D" w:rsidRPr="005A5029" w:rsidTr="00FD3EC5">
        <w:trPr>
          <w:trHeight w:val="268"/>
        </w:trPr>
        <w:tc>
          <w:tcPr>
            <w:tcW w:w="2172" w:type="dxa"/>
          </w:tcPr>
          <w:p w:rsidR="00BE436D" w:rsidRPr="005A5029" w:rsidRDefault="00BE436D" w:rsidP="00FD3EC5">
            <w:pPr>
              <w:pStyle w:val="TableParagraph"/>
              <w:ind w:right="-52"/>
              <w:rPr>
                <w:rFonts w:ascii="Times New Roman" w:hAnsi="Times New Roman" w:cs="Times New Roman"/>
                <w:sz w:val="18"/>
              </w:rPr>
            </w:pPr>
          </w:p>
        </w:tc>
        <w:tc>
          <w:tcPr>
            <w:tcW w:w="2074" w:type="dxa"/>
          </w:tcPr>
          <w:p w:rsidR="00BE436D" w:rsidRPr="005A5029" w:rsidRDefault="00BE436D" w:rsidP="00FD3EC5">
            <w:pPr>
              <w:pStyle w:val="TableParagraph"/>
              <w:ind w:right="-52"/>
              <w:rPr>
                <w:rFonts w:ascii="Times New Roman" w:hAnsi="Times New Roman" w:cs="Times New Roman"/>
                <w:sz w:val="18"/>
              </w:rPr>
            </w:pPr>
          </w:p>
        </w:tc>
        <w:tc>
          <w:tcPr>
            <w:tcW w:w="1987" w:type="dxa"/>
          </w:tcPr>
          <w:p w:rsidR="00BE436D" w:rsidRPr="005A5029" w:rsidRDefault="00BE436D" w:rsidP="00FD3EC5">
            <w:pPr>
              <w:pStyle w:val="TableParagraph"/>
              <w:ind w:right="-52"/>
              <w:rPr>
                <w:rFonts w:ascii="Times New Roman" w:hAnsi="Times New Roman" w:cs="Times New Roman"/>
                <w:sz w:val="18"/>
              </w:rPr>
            </w:pPr>
          </w:p>
        </w:tc>
        <w:tc>
          <w:tcPr>
            <w:tcW w:w="1675" w:type="dxa"/>
          </w:tcPr>
          <w:p w:rsidR="00BE436D" w:rsidRPr="005A5029" w:rsidRDefault="00BE436D" w:rsidP="00FD3EC5">
            <w:pPr>
              <w:pStyle w:val="TableParagraph"/>
              <w:ind w:right="-52"/>
              <w:rPr>
                <w:rFonts w:ascii="Times New Roman" w:hAnsi="Times New Roman" w:cs="Times New Roman"/>
                <w:sz w:val="18"/>
              </w:rPr>
            </w:pPr>
          </w:p>
        </w:tc>
        <w:tc>
          <w:tcPr>
            <w:tcW w:w="2296" w:type="dxa"/>
          </w:tcPr>
          <w:p w:rsidR="00BE436D" w:rsidRPr="005A5029" w:rsidRDefault="00BE436D" w:rsidP="00FD3EC5">
            <w:pPr>
              <w:pStyle w:val="TableParagraph"/>
              <w:ind w:right="-52"/>
              <w:rPr>
                <w:rFonts w:ascii="Times New Roman" w:hAnsi="Times New Roman" w:cs="Times New Roman"/>
                <w:sz w:val="18"/>
              </w:rPr>
            </w:pPr>
          </w:p>
        </w:tc>
      </w:tr>
      <w:tr w:rsidR="00BE436D" w:rsidRPr="005A5029" w:rsidTr="00FD3EC5">
        <w:trPr>
          <w:trHeight w:val="268"/>
        </w:trPr>
        <w:tc>
          <w:tcPr>
            <w:tcW w:w="2172" w:type="dxa"/>
          </w:tcPr>
          <w:p w:rsidR="00BE436D" w:rsidRPr="005A5029" w:rsidRDefault="00BE436D" w:rsidP="00FD3EC5">
            <w:pPr>
              <w:pStyle w:val="TableParagraph"/>
              <w:ind w:right="-52"/>
              <w:rPr>
                <w:rFonts w:ascii="Times New Roman" w:hAnsi="Times New Roman" w:cs="Times New Roman"/>
                <w:sz w:val="18"/>
              </w:rPr>
            </w:pPr>
          </w:p>
        </w:tc>
        <w:tc>
          <w:tcPr>
            <w:tcW w:w="2074" w:type="dxa"/>
          </w:tcPr>
          <w:p w:rsidR="00BE436D" w:rsidRPr="005A5029" w:rsidRDefault="00BE436D" w:rsidP="00FD3EC5">
            <w:pPr>
              <w:pStyle w:val="TableParagraph"/>
              <w:ind w:right="-52"/>
              <w:rPr>
                <w:rFonts w:ascii="Times New Roman" w:hAnsi="Times New Roman" w:cs="Times New Roman"/>
                <w:sz w:val="18"/>
              </w:rPr>
            </w:pPr>
          </w:p>
        </w:tc>
        <w:tc>
          <w:tcPr>
            <w:tcW w:w="1987" w:type="dxa"/>
          </w:tcPr>
          <w:p w:rsidR="00BE436D" w:rsidRPr="005A5029" w:rsidRDefault="00BE436D" w:rsidP="00FD3EC5">
            <w:pPr>
              <w:pStyle w:val="TableParagraph"/>
              <w:ind w:right="-52"/>
              <w:rPr>
                <w:rFonts w:ascii="Times New Roman" w:hAnsi="Times New Roman" w:cs="Times New Roman"/>
                <w:sz w:val="18"/>
              </w:rPr>
            </w:pPr>
          </w:p>
        </w:tc>
        <w:tc>
          <w:tcPr>
            <w:tcW w:w="1675" w:type="dxa"/>
          </w:tcPr>
          <w:p w:rsidR="00BE436D" w:rsidRPr="005A5029" w:rsidRDefault="00BE436D" w:rsidP="00FD3EC5">
            <w:pPr>
              <w:pStyle w:val="TableParagraph"/>
              <w:ind w:right="-52"/>
              <w:rPr>
                <w:rFonts w:ascii="Times New Roman" w:hAnsi="Times New Roman" w:cs="Times New Roman"/>
                <w:sz w:val="18"/>
              </w:rPr>
            </w:pPr>
          </w:p>
        </w:tc>
        <w:tc>
          <w:tcPr>
            <w:tcW w:w="2296" w:type="dxa"/>
          </w:tcPr>
          <w:p w:rsidR="00BE436D" w:rsidRPr="005A5029" w:rsidRDefault="00BE436D" w:rsidP="00FD3EC5">
            <w:pPr>
              <w:pStyle w:val="TableParagraph"/>
              <w:ind w:right="-52"/>
              <w:rPr>
                <w:rFonts w:ascii="Times New Roman" w:hAnsi="Times New Roman" w:cs="Times New Roman"/>
                <w:sz w:val="18"/>
              </w:rPr>
            </w:pPr>
          </w:p>
        </w:tc>
      </w:tr>
      <w:tr w:rsidR="00BE436D" w:rsidRPr="005A5029" w:rsidTr="00FD3EC5">
        <w:trPr>
          <w:trHeight w:val="270"/>
        </w:trPr>
        <w:tc>
          <w:tcPr>
            <w:tcW w:w="2172" w:type="dxa"/>
          </w:tcPr>
          <w:p w:rsidR="00BE436D" w:rsidRPr="005A5029" w:rsidRDefault="00BE436D" w:rsidP="00FD3EC5">
            <w:pPr>
              <w:pStyle w:val="TableParagraph"/>
              <w:ind w:right="-52"/>
              <w:rPr>
                <w:rFonts w:ascii="Times New Roman" w:hAnsi="Times New Roman" w:cs="Times New Roman"/>
                <w:sz w:val="20"/>
              </w:rPr>
            </w:pPr>
          </w:p>
        </w:tc>
        <w:tc>
          <w:tcPr>
            <w:tcW w:w="2074" w:type="dxa"/>
          </w:tcPr>
          <w:p w:rsidR="00BE436D" w:rsidRPr="005A5029" w:rsidRDefault="00BE436D" w:rsidP="00FD3EC5">
            <w:pPr>
              <w:pStyle w:val="TableParagraph"/>
              <w:ind w:right="-52"/>
              <w:rPr>
                <w:rFonts w:ascii="Times New Roman" w:hAnsi="Times New Roman" w:cs="Times New Roman"/>
                <w:sz w:val="20"/>
              </w:rPr>
            </w:pPr>
          </w:p>
        </w:tc>
        <w:tc>
          <w:tcPr>
            <w:tcW w:w="1987" w:type="dxa"/>
          </w:tcPr>
          <w:p w:rsidR="00BE436D" w:rsidRPr="005A5029" w:rsidRDefault="00BE436D" w:rsidP="00FD3EC5">
            <w:pPr>
              <w:pStyle w:val="TableParagraph"/>
              <w:ind w:right="-52"/>
              <w:rPr>
                <w:rFonts w:ascii="Times New Roman" w:hAnsi="Times New Roman" w:cs="Times New Roman"/>
                <w:sz w:val="20"/>
              </w:rPr>
            </w:pPr>
          </w:p>
        </w:tc>
        <w:tc>
          <w:tcPr>
            <w:tcW w:w="1675" w:type="dxa"/>
          </w:tcPr>
          <w:p w:rsidR="00BE436D" w:rsidRPr="005A5029" w:rsidRDefault="00BE436D" w:rsidP="00FD3EC5">
            <w:pPr>
              <w:pStyle w:val="TableParagraph"/>
              <w:ind w:right="-52"/>
              <w:rPr>
                <w:rFonts w:ascii="Times New Roman" w:hAnsi="Times New Roman" w:cs="Times New Roman"/>
                <w:sz w:val="20"/>
              </w:rPr>
            </w:pPr>
          </w:p>
        </w:tc>
        <w:tc>
          <w:tcPr>
            <w:tcW w:w="2296" w:type="dxa"/>
          </w:tcPr>
          <w:p w:rsidR="00BE436D" w:rsidRPr="005A5029" w:rsidRDefault="00BE436D" w:rsidP="00FD3EC5">
            <w:pPr>
              <w:pStyle w:val="TableParagraph"/>
              <w:ind w:right="-52"/>
              <w:rPr>
                <w:rFonts w:ascii="Times New Roman" w:hAnsi="Times New Roman" w:cs="Times New Roman"/>
                <w:sz w:val="20"/>
              </w:rPr>
            </w:pPr>
          </w:p>
        </w:tc>
      </w:tr>
      <w:tr w:rsidR="00BE436D" w:rsidRPr="005A5029" w:rsidTr="00FD3EC5">
        <w:trPr>
          <w:trHeight w:val="268"/>
        </w:trPr>
        <w:tc>
          <w:tcPr>
            <w:tcW w:w="2172" w:type="dxa"/>
          </w:tcPr>
          <w:p w:rsidR="00BE436D" w:rsidRPr="005A5029" w:rsidRDefault="00BE436D" w:rsidP="00FD3EC5">
            <w:pPr>
              <w:pStyle w:val="TableParagraph"/>
              <w:ind w:right="-52"/>
              <w:rPr>
                <w:rFonts w:ascii="Times New Roman" w:hAnsi="Times New Roman" w:cs="Times New Roman"/>
                <w:sz w:val="18"/>
              </w:rPr>
            </w:pPr>
          </w:p>
        </w:tc>
        <w:tc>
          <w:tcPr>
            <w:tcW w:w="2074" w:type="dxa"/>
          </w:tcPr>
          <w:p w:rsidR="00BE436D" w:rsidRPr="005A5029" w:rsidRDefault="00BE436D" w:rsidP="00FD3EC5">
            <w:pPr>
              <w:pStyle w:val="TableParagraph"/>
              <w:ind w:right="-52"/>
              <w:rPr>
                <w:rFonts w:ascii="Times New Roman" w:hAnsi="Times New Roman" w:cs="Times New Roman"/>
                <w:sz w:val="18"/>
              </w:rPr>
            </w:pPr>
          </w:p>
        </w:tc>
        <w:tc>
          <w:tcPr>
            <w:tcW w:w="1987" w:type="dxa"/>
          </w:tcPr>
          <w:p w:rsidR="00BE436D" w:rsidRPr="005A5029" w:rsidRDefault="00BE436D" w:rsidP="00FD3EC5">
            <w:pPr>
              <w:pStyle w:val="TableParagraph"/>
              <w:ind w:right="-52"/>
              <w:rPr>
                <w:rFonts w:ascii="Times New Roman" w:hAnsi="Times New Roman" w:cs="Times New Roman"/>
                <w:sz w:val="18"/>
              </w:rPr>
            </w:pPr>
          </w:p>
        </w:tc>
        <w:tc>
          <w:tcPr>
            <w:tcW w:w="1675" w:type="dxa"/>
          </w:tcPr>
          <w:p w:rsidR="00BE436D" w:rsidRPr="005A5029" w:rsidRDefault="00BE436D" w:rsidP="00FD3EC5">
            <w:pPr>
              <w:pStyle w:val="TableParagraph"/>
              <w:ind w:right="-52"/>
              <w:rPr>
                <w:rFonts w:ascii="Times New Roman" w:hAnsi="Times New Roman" w:cs="Times New Roman"/>
                <w:sz w:val="18"/>
              </w:rPr>
            </w:pPr>
          </w:p>
        </w:tc>
        <w:tc>
          <w:tcPr>
            <w:tcW w:w="2296" w:type="dxa"/>
          </w:tcPr>
          <w:p w:rsidR="00BE436D" w:rsidRPr="005A5029" w:rsidRDefault="00BE436D" w:rsidP="00FD3EC5">
            <w:pPr>
              <w:pStyle w:val="TableParagraph"/>
              <w:ind w:right="-52"/>
              <w:rPr>
                <w:rFonts w:ascii="Times New Roman" w:hAnsi="Times New Roman" w:cs="Times New Roman"/>
                <w:sz w:val="18"/>
              </w:rPr>
            </w:pPr>
          </w:p>
        </w:tc>
      </w:tr>
    </w:tbl>
    <w:p w:rsidR="00BE436D" w:rsidRPr="005A5029" w:rsidRDefault="00BE436D" w:rsidP="00BE436D">
      <w:pPr>
        <w:pStyle w:val="Corpotesto"/>
        <w:spacing w:before="6"/>
        <w:ind w:right="-52"/>
        <w:rPr>
          <w:rFonts w:ascii="Times New Roman" w:hAnsi="Times New Roman" w:cs="Times New Roman"/>
          <w:b/>
          <w:i/>
        </w:rPr>
      </w:pPr>
    </w:p>
    <w:p w:rsidR="00BE436D" w:rsidRPr="005A5029" w:rsidRDefault="00BE436D" w:rsidP="00BE436D">
      <w:pPr>
        <w:pStyle w:val="Paragrafoelenco"/>
        <w:widowControl w:val="0"/>
        <w:numPr>
          <w:ilvl w:val="0"/>
          <w:numId w:val="5"/>
        </w:numPr>
        <w:tabs>
          <w:tab w:val="left" w:pos="753"/>
        </w:tabs>
        <w:suppressAutoHyphens w:val="0"/>
        <w:adjustRightInd/>
        <w:spacing w:line="254" w:lineRule="auto"/>
        <w:ind w:right="-52" w:firstLine="12"/>
        <w:jc w:val="both"/>
        <w:rPr>
          <w:rFonts w:ascii="Times New Roman" w:hAnsi="Times New Roman" w:cs="Times New Roman"/>
          <w:b/>
          <w:i/>
        </w:rPr>
      </w:pPr>
      <w:r w:rsidRPr="005A5029">
        <w:rPr>
          <w:rFonts w:ascii="Times New Roman" w:hAnsi="Times New Roman" w:cs="Times New Roman"/>
          <w:spacing w:val="-1"/>
        </w:rPr>
        <w:t>in</w:t>
      </w:r>
      <w:r>
        <w:rPr>
          <w:rFonts w:ascii="Times New Roman" w:hAnsi="Times New Roman" w:cs="Times New Roman"/>
          <w:spacing w:val="-1"/>
        </w:rPr>
        <w:t xml:space="preserve"> </w:t>
      </w:r>
      <w:r w:rsidRPr="005A5029">
        <w:rPr>
          <w:rFonts w:ascii="Times New Roman" w:hAnsi="Times New Roman" w:cs="Times New Roman"/>
          <w:spacing w:val="-1"/>
        </w:rPr>
        <w:t>caso</w:t>
      </w:r>
      <w:r>
        <w:rPr>
          <w:rFonts w:ascii="Times New Roman" w:hAnsi="Times New Roman" w:cs="Times New Roman"/>
          <w:spacing w:val="-1"/>
        </w:rPr>
        <w:t xml:space="preserve"> </w:t>
      </w:r>
      <w:r w:rsidRPr="005A5029">
        <w:rPr>
          <w:rFonts w:ascii="Times New Roman" w:hAnsi="Times New Roman" w:cs="Times New Roman"/>
          <w:spacing w:val="-1"/>
        </w:rPr>
        <w:t>di</w:t>
      </w:r>
      <w:r>
        <w:rPr>
          <w:rFonts w:ascii="Times New Roman" w:hAnsi="Times New Roman" w:cs="Times New Roman"/>
          <w:spacing w:val="-1"/>
        </w:rPr>
        <w:t xml:space="preserve"> </w:t>
      </w:r>
      <w:r w:rsidRPr="005A5029">
        <w:rPr>
          <w:rFonts w:ascii="Times New Roman" w:hAnsi="Times New Roman" w:cs="Times New Roman"/>
          <w:spacing w:val="-1"/>
        </w:rPr>
        <w:t>altro</w:t>
      </w:r>
      <w:r>
        <w:rPr>
          <w:rFonts w:ascii="Times New Roman" w:hAnsi="Times New Roman" w:cs="Times New Roman"/>
          <w:spacing w:val="-1"/>
        </w:rPr>
        <w:t xml:space="preserve"> </w:t>
      </w:r>
      <w:r w:rsidRPr="005A5029">
        <w:rPr>
          <w:rFonts w:ascii="Times New Roman" w:hAnsi="Times New Roman" w:cs="Times New Roman"/>
          <w:spacing w:val="-1"/>
        </w:rPr>
        <w:t>tipo</w:t>
      </w:r>
      <w:r>
        <w:rPr>
          <w:rFonts w:ascii="Times New Roman" w:hAnsi="Times New Roman" w:cs="Times New Roman"/>
          <w:spacing w:val="-1"/>
        </w:rPr>
        <w:t xml:space="preserve"> </w:t>
      </w:r>
      <w:r w:rsidRPr="005A5029">
        <w:rPr>
          <w:rFonts w:ascii="Times New Roman" w:hAnsi="Times New Roman" w:cs="Times New Roman"/>
          <w:spacing w:val="-1"/>
        </w:rPr>
        <w:t>di</w:t>
      </w:r>
      <w:r>
        <w:rPr>
          <w:rFonts w:ascii="Times New Roman" w:hAnsi="Times New Roman" w:cs="Times New Roman"/>
          <w:spacing w:val="-1"/>
        </w:rPr>
        <w:t xml:space="preserve"> </w:t>
      </w:r>
      <w:r w:rsidRPr="005A5029">
        <w:rPr>
          <w:rFonts w:ascii="Times New Roman" w:hAnsi="Times New Roman" w:cs="Times New Roman"/>
          <w:spacing w:val="-1"/>
        </w:rPr>
        <w:t>società</w:t>
      </w:r>
      <w:r>
        <w:rPr>
          <w:rFonts w:ascii="Times New Roman" w:hAnsi="Times New Roman" w:cs="Times New Roman"/>
          <w:spacing w:val="-1"/>
        </w:rPr>
        <w:t xml:space="preserve"> </w:t>
      </w:r>
      <w:r w:rsidRPr="005A5029">
        <w:rPr>
          <w:rFonts w:ascii="Times New Roman" w:hAnsi="Times New Roman" w:cs="Times New Roman"/>
          <w:spacing w:val="-1"/>
        </w:rPr>
        <w:t>(indicare</w:t>
      </w:r>
      <w:r>
        <w:rPr>
          <w:rFonts w:ascii="Times New Roman" w:hAnsi="Times New Roman" w:cs="Times New Roman"/>
          <w:spacing w:val="-1"/>
        </w:rPr>
        <w:t xml:space="preserve"> </w:t>
      </w:r>
      <w:r w:rsidRPr="005A5029">
        <w:rPr>
          <w:rFonts w:ascii="Times New Roman" w:hAnsi="Times New Roman" w:cs="Times New Roman"/>
          <w:spacing w:val="-1"/>
        </w:rPr>
        <w:t>gli</w:t>
      </w:r>
      <w:r>
        <w:rPr>
          <w:rFonts w:ascii="Times New Roman" w:hAnsi="Times New Roman" w:cs="Times New Roman"/>
          <w:spacing w:val="-1"/>
        </w:rPr>
        <w:t xml:space="preserve"> </w:t>
      </w:r>
      <w:r w:rsidRPr="005A5029">
        <w:rPr>
          <w:rFonts w:ascii="Times New Roman" w:hAnsi="Times New Roman" w:cs="Times New Roman"/>
          <w:b/>
          <w:i/>
          <w:spacing w:val="-1"/>
          <w:u w:val="thick"/>
        </w:rPr>
        <w:t>amministratori</w:t>
      </w:r>
      <w:r>
        <w:rPr>
          <w:rFonts w:ascii="Times New Roman" w:hAnsi="Times New Roman" w:cs="Times New Roman"/>
          <w:b/>
          <w:i/>
          <w:spacing w:val="-1"/>
          <w:u w:val="thick"/>
        </w:rPr>
        <w:t xml:space="preserve"> </w:t>
      </w:r>
      <w:r w:rsidRPr="005A5029">
        <w:rPr>
          <w:rFonts w:ascii="Times New Roman" w:hAnsi="Times New Roman" w:cs="Times New Roman"/>
          <w:b/>
          <w:i/>
          <w:spacing w:val="-1"/>
          <w:u w:val="thick"/>
        </w:rPr>
        <w:t>muniti</w:t>
      </w:r>
      <w:r>
        <w:rPr>
          <w:rFonts w:ascii="Times New Roman" w:hAnsi="Times New Roman" w:cs="Times New Roman"/>
          <w:b/>
          <w:i/>
          <w:spacing w:val="-1"/>
          <w:u w:val="thick"/>
        </w:rPr>
        <w:t xml:space="preserve"> </w:t>
      </w:r>
      <w:r w:rsidRPr="005A5029">
        <w:rPr>
          <w:rFonts w:ascii="Times New Roman" w:hAnsi="Times New Roman" w:cs="Times New Roman"/>
          <w:b/>
          <w:i/>
          <w:spacing w:val="-1"/>
          <w:u w:val="thick"/>
        </w:rPr>
        <w:t>di</w:t>
      </w:r>
      <w:r>
        <w:rPr>
          <w:rFonts w:ascii="Times New Roman" w:hAnsi="Times New Roman" w:cs="Times New Roman"/>
          <w:b/>
          <w:i/>
          <w:spacing w:val="-1"/>
          <w:u w:val="thick"/>
        </w:rPr>
        <w:t xml:space="preserve"> </w:t>
      </w:r>
      <w:r w:rsidRPr="005A5029">
        <w:rPr>
          <w:rFonts w:ascii="Times New Roman" w:hAnsi="Times New Roman" w:cs="Times New Roman"/>
          <w:b/>
          <w:i/>
          <w:spacing w:val="-1"/>
          <w:u w:val="thick"/>
        </w:rPr>
        <w:t>poteri</w:t>
      </w:r>
      <w:r>
        <w:rPr>
          <w:rFonts w:ascii="Times New Roman" w:hAnsi="Times New Roman" w:cs="Times New Roman"/>
          <w:b/>
          <w:i/>
          <w:spacing w:val="-1"/>
          <w:u w:val="thick"/>
        </w:rPr>
        <w:t xml:space="preserve"> </w:t>
      </w:r>
      <w:r w:rsidRPr="005A5029">
        <w:rPr>
          <w:rFonts w:ascii="Times New Roman" w:hAnsi="Times New Roman" w:cs="Times New Roman"/>
          <w:b/>
          <w:i/>
          <w:spacing w:val="-1"/>
          <w:u w:val="thick"/>
        </w:rPr>
        <w:t>di</w:t>
      </w:r>
      <w:r>
        <w:rPr>
          <w:rFonts w:ascii="Times New Roman" w:hAnsi="Times New Roman" w:cs="Times New Roman"/>
          <w:b/>
          <w:i/>
          <w:spacing w:val="-1"/>
          <w:u w:val="thick"/>
        </w:rPr>
        <w:t xml:space="preserve"> </w:t>
      </w:r>
      <w:r w:rsidRPr="005A5029">
        <w:rPr>
          <w:rFonts w:ascii="Times New Roman" w:hAnsi="Times New Roman" w:cs="Times New Roman"/>
          <w:b/>
          <w:i/>
          <w:spacing w:val="-1"/>
          <w:u w:val="thick"/>
        </w:rPr>
        <w:t>rappresentanza,</w:t>
      </w:r>
      <w:r>
        <w:rPr>
          <w:rFonts w:ascii="Times New Roman" w:hAnsi="Times New Roman" w:cs="Times New Roman"/>
          <w:b/>
          <w:i/>
          <w:spacing w:val="-1"/>
          <w:u w:val="thick"/>
        </w:rPr>
        <w:t xml:space="preserve"> </w:t>
      </w:r>
      <w:r w:rsidRPr="005A5029">
        <w:rPr>
          <w:rFonts w:ascii="Times New Roman" w:hAnsi="Times New Roman" w:cs="Times New Roman"/>
          <w:b/>
          <w:i/>
          <w:spacing w:val="-1"/>
        </w:rPr>
        <w:t>i</w:t>
      </w:r>
      <w:r>
        <w:rPr>
          <w:rFonts w:ascii="Times New Roman" w:hAnsi="Times New Roman" w:cs="Times New Roman"/>
          <w:b/>
          <w:i/>
          <w:spacing w:val="-1"/>
        </w:rPr>
        <w:t xml:space="preserve"> </w:t>
      </w:r>
      <w:r w:rsidRPr="005A5029">
        <w:rPr>
          <w:rFonts w:ascii="Times New Roman" w:hAnsi="Times New Roman" w:cs="Times New Roman"/>
          <w:b/>
          <w:i/>
          <w:spacing w:val="-1"/>
          <w:u w:val="thick"/>
        </w:rPr>
        <w:t>procurator</w:t>
      </w:r>
      <w:r w:rsidRPr="005A5029">
        <w:rPr>
          <w:rFonts w:ascii="Times New Roman" w:hAnsi="Times New Roman" w:cs="Times New Roman"/>
          <w:b/>
          <w:i/>
          <w:spacing w:val="-1"/>
        </w:rPr>
        <w:t>i</w:t>
      </w:r>
      <w:r>
        <w:rPr>
          <w:rFonts w:ascii="Times New Roman" w:hAnsi="Times New Roman" w:cs="Times New Roman"/>
          <w:b/>
          <w:i/>
          <w:spacing w:val="-1"/>
        </w:rPr>
        <w:t xml:space="preserve"> </w:t>
      </w:r>
      <w:r w:rsidRPr="005A5029">
        <w:rPr>
          <w:rFonts w:ascii="Times New Roman" w:hAnsi="Times New Roman" w:cs="Times New Roman"/>
          <w:b/>
          <w:i/>
          <w:spacing w:val="-5"/>
          <w:u w:val="thick"/>
        </w:rPr>
        <w:t>speciali muniti di poteri di rappresentanza e di "poteri decisionali di particolare ampiezza ",institori, procurator</w:t>
      </w:r>
      <w:r w:rsidRPr="005A5029">
        <w:rPr>
          <w:rFonts w:ascii="Times New Roman" w:hAnsi="Times New Roman" w:cs="Times New Roman"/>
          <w:b/>
          <w:i/>
          <w:spacing w:val="-5"/>
        </w:rPr>
        <w:t>i</w:t>
      </w:r>
      <w:r>
        <w:rPr>
          <w:rFonts w:ascii="Times New Roman" w:hAnsi="Times New Roman" w:cs="Times New Roman"/>
          <w:b/>
          <w:i/>
          <w:spacing w:val="-5"/>
        </w:rPr>
        <w:t xml:space="preserve"> </w:t>
      </w:r>
      <w:r w:rsidRPr="005A5029">
        <w:rPr>
          <w:rFonts w:ascii="Times New Roman" w:hAnsi="Times New Roman" w:cs="Times New Roman"/>
          <w:b/>
          <w:i/>
          <w:spacing w:val="-2"/>
          <w:u w:val="thick"/>
        </w:rPr>
        <w:t xml:space="preserve">generali, </w:t>
      </w:r>
      <w:r>
        <w:rPr>
          <w:rFonts w:ascii="Times New Roman" w:hAnsi="Times New Roman" w:cs="Times New Roman"/>
          <w:b/>
          <w:i/>
          <w:spacing w:val="-2"/>
          <w:u w:val="thick"/>
        </w:rPr>
        <w:t xml:space="preserve"> </w:t>
      </w:r>
      <w:r w:rsidRPr="005A5029">
        <w:rPr>
          <w:rFonts w:ascii="Times New Roman" w:hAnsi="Times New Roman" w:cs="Times New Roman"/>
          <w:b/>
          <w:i/>
          <w:spacing w:val="-2"/>
          <w:u w:val="thick"/>
        </w:rPr>
        <w:t xml:space="preserve">membri degli organi con poteri di </w:t>
      </w:r>
      <w:r>
        <w:rPr>
          <w:rFonts w:ascii="Times New Roman" w:hAnsi="Times New Roman" w:cs="Times New Roman"/>
          <w:b/>
          <w:i/>
          <w:u w:val="thick"/>
        </w:rPr>
        <w:t>s</w:t>
      </w:r>
      <w:r w:rsidRPr="005A5029">
        <w:rPr>
          <w:rFonts w:ascii="Times New Roman" w:hAnsi="Times New Roman" w:cs="Times New Roman"/>
          <w:b/>
          <w:i/>
          <w:u w:val="thick"/>
        </w:rPr>
        <w:t>oci</w:t>
      </w:r>
      <w:r w:rsidRPr="005A5029">
        <w:rPr>
          <w:rFonts w:ascii="Times New Roman" w:hAnsi="Times New Roman" w:cs="Times New Roman"/>
          <w:b/>
          <w:i/>
        </w:rPr>
        <w:t>,</w:t>
      </w:r>
      <w:r>
        <w:rPr>
          <w:rFonts w:ascii="Times New Roman" w:hAnsi="Times New Roman" w:cs="Times New Roman"/>
          <w:b/>
          <w:i/>
        </w:rPr>
        <w:t xml:space="preserve"> </w:t>
      </w:r>
      <w:r w:rsidRPr="005A5029">
        <w:rPr>
          <w:rFonts w:ascii="Times New Roman" w:hAnsi="Times New Roman" w:cs="Times New Roman"/>
          <w:b/>
          <w:i/>
          <w:u w:val="thick"/>
        </w:rPr>
        <w:t>direttori</w:t>
      </w:r>
      <w:r>
        <w:rPr>
          <w:rFonts w:ascii="Times New Roman" w:hAnsi="Times New Roman" w:cs="Times New Roman"/>
          <w:b/>
          <w:i/>
          <w:u w:val="thick"/>
        </w:rPr>
        <w:t xml:space="preserve"> </w:t>
      </w:r>
      <w:r w:rsidRPr="005A5029">
        <w:rPr>
          <w:rFonts w:ascii="Times New Roman" w:hAnsi="Times New Roman" w:cs="Times New Roman"/>
          <w:b/>
          <w:i/>
          <w:u w:val="thick"/>
        </w:rPr>
        <w:t>tecnic</w:t>
      </w:r>
      <w:r w:rsidRPr="005A5029">
        <w:rPr>
          <w:rFonts w:ascii="Times New Roman" w:hAnsi="Times New Roman" w:cs="Times New Roman"/>
          <w:b/>
          <w:i/>
        </w:rPr>
        <w:t>i:</w:t>
      </w:r>
    </w:p>
    <w:p w:rsidR="00BE436D" w:rsidRPr="005A5029" w:rsidRDefault="00BE436D" w:rsidP="00BE436D">
      <w:pPr>
        <w:pStyle w:val="Corpotesto"/>
        <w:spacing w:before="4"/>
        <w:ind w:right="-52"/>
        <w:rPr>
          <w:rFonts w:ascii="Times New Roman" w:hAnsi="Times New Roman" w:cs="Times New Roman"/>
          <w:b/>
          <w:i/>
        </w:rPr>
      </w:pPr>
    </w:p>
    <w:tbl>
      <w:tblPr>
        <w:tblStyle w:val="TableNormal"/>
        <w:tblW w:w="10185"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153"/>
        <w:gridCol w:w="2074"/>
        <w:gridCol w:w="1987"/>
        <w:gridCol w:w="1675"/>
        <w:gridCol w:w="2296"/>
      </w:tblGrid>
      <w:tr w:rsidR="00BE436D" w:rsidRPr="005A5029" w:rsidTr="00FD3EC5">
        <w:trPr>
          <w:trHeight w:val="253"/>
        </w:trPr>
        <w:tc>
          <w:tcPr>
            <w:tcW w:w="2153" w:type="dxa"/>
          </w:tcPr>
          <w:p w:rsidR="00BE436D" w:rsidRPr="005A5029" w:rsidRDefault="00BE436D" w:rsidP="00FD3EC5">
            <w:pPr>
              <w:pStyle w:val="TableParagraph"/>
              <w:spacing w:line="234" w:lineRule="exact"/>
              <w:ind w:left="50" w:right="-52"/>
              <w:rPr>
                <w:rFonts w:ascii="Times New Roman" w:hAnsi="Times New Roman" w:cs="Times New Roman"/>
              </w:rPr>
            </w:pPr>
            <w:r w:rsidRPr="005A5029">
              <w:rPr>
                <w:rFonts w:ascii="Times New Roman" w:hAnsi="Times New Roman" w:cs="Times New Roman"/>
              </w:rPr>
              <w:t>Cognom</w:t>
            </w:r>
            <w:r>
              <w:rPr>
                <w:rFonts w:ascii="Times New Roman" w:hAnsi="Times New Roman" w:cs="Times New Roman"/>
              </w:rPr>
              <w:t xml:space="preserve">e </w:t>
            </w:r>
            <w:r w:rsidRPr="005A5029">
              <w:rPr>
                <w:rFonts w:ascii="Times New Roman" w:hAnsi="Times New Roman" w:cs="Times New Roman"/>
              </w:rPr>
              <w:t>e</w:t>
            </w:r>
            <w:r>
              <w:rPr>
                <w:rFonts w:ascii="Times New Roman" w:hAnsi="Times New Roman" w:cs="Times New Roman"/>
              </w:rPr>
              <w:t xml:space="preserve"> </w:t>
            </w:r>
            <w:r w:rsidRPr="005A5029">
              <w:rPr>
                <w:rFonts w:ascii="Times New Roman" w:hAnsi="Times New Roman" w:cs="Times New Roman"/>
              </w:rPr>
              <w:t>nome</w:t>
            </w:r>
          </w:p>
        </w:tc>
        <w:tc>
          <w:tcPr>
            <w:tcW w:w="2074" w:type="dxa"/>
          </w:tcPr>
          <w:p w:rsidR="00BE436D" w:rsidRPr="005A5029" w:rsidRDefault="00BE436D" w:rsidP="00FD3EC5">
            <w:pPr>
              <w:pStyle w:val="TableParagraph"/>
              <w:spacing w:line="234" w:lineRule="exact"/>
              <w:ind w:left="295" w:right="-52"/>
              <w:rPr>
                <w:rFonts w:ascii="Times New Roman" w:hAnsi="Times New Roman" w:cs="Times New Roman"/>
              </w:rPr>
            </w:pPr>
            <w:r w:rsidRPr="005A5029">
              <w:rPr>
                <w:rFonts w:ascii="Times New Roman" w:hAnsi="Times New Roman" w:cs="Times New Roman"/>
              </w:rPr>
              <w:t>Codice</w:t>
            </w:r>
            <w:r>
              <w:rPr>
                <w:rFonts w:ascii="Times New Roman" w:hAnsi="Times New Roman" w:cs="Times New Roman"/>
              </w:rPr>
              <w:t xml:space="preserve"> </w:t>
            </w:r>
            <w:r w:rsidRPr="005A5029">
              <w:rPr>
                <w:rFonts w:ascii="Times New Roman" w:hAnsi="Times New Roman" w:cs="Times New Roman"/>
              </w:rPr>
              <w:t>fiscale</w:t>
            </w:r>
          </w:p>
        </w:tc>
        <w:tc>
          <w:tcPr>
            <w:tcW w:w="1987" w:type="dxa"/>
          </w:tcPr>
          <w:p w:rsidR="00BE436D" w:rsidRPr="005A5029" w:rsidRDefault="00BE436D" w:rsidP="00FD3EC5">
            <w:pPr>
              <w:pStyle w:val="TableParagraph"/>
              <w:spacing w:line="234" w:lineRule="exact"/>
              <w:ind w:left="47" w:right="-52"/>
              <w:rPr>
                <w:rFonts w:ascii="Times New Roman" w:hAnsi="Times New Roman" w:cs="Times New Roman"/>
              </w:rPr>
            </w:pPr>
            <w:r w:rsidRPr="005A5029">
              <w:rPr>
                <w:rFonts w:ascii="Times New Roman" w:hAnsi="Times New Roman" w:cs="Times New Roman"/>
              </w:rPr>
              <w:t>Luogo</w:t>
            </w:r>
            <w:r>
              <w:rPr>
                <w:rFonts w:ascii="Times New Roman" w:hAnsi="Times New Roman" w:cs="Times New Roman"/>
              </w:rPr>
              <w:t xml:space="preserve"> </w:t>
            </w:r>
            <w:r w:rsidRPr="005A5029">
              <w:rPr>
                <w:rFonts w:ascii="Times New Roman" w:hAnsi="Times New Roman" w:cs="Times New Roman"/>
              </w:rPr>
              <w:t>di</w:t>
            </w:r>
            <w:r>
              <w:rPr>
                <w:rFonts w:ascii="Times New Roman" w:hAnsi="Times New Roman" w:cs="Times New Roman"/>
              </w:rPr>
              <w:t xml:space="preserve"> </w:t>
            </w:r>
            <w:r w:rsidRPr="005A5029">
              <w:rPr>
                <w:rFonts w:ascii="Times New Roman" w:hAnsi="Times New Roman" w:cs="Times New Roman"/>
              </w:rPr>
              <w:t>nascita</w:t>
            </w:r>
          </w:p>
        </w:tc>
        <w:tc>
          <w:tcPr>
            <w:tcW w:w="1675" w:type="dxa"/>
          </w:tcPr>
          <w:p w:rsidR="00BE436D" w:rsidRPr="005A5029" w:rsidRDefault="00BE436D" w:rsidP="00FD3EC5">
            <w:pPr>
              <w:pStyle w:val="TableParagraph"/>
              <w:spacing w:line="234" w:lineRule="exact"/>
              <w:ind w:left="48" w:right="-52"/>
              <w:rPr>
                <w:rFonts w:ascii="Times New Roman" w:hAnsi="Times New Roman" w:cs="Times New Roman"/>
              </w:rPr>
            </w:pPr>
            <w:r w:rsidRPr="005A5029">
              <w:rPr>
                <w:rFonts w:ascii="Times New Roman" w:hAnsi="Times New Roman" w:cs="Times New Roman"/>
              </w:rPr>
              <w:t>Data</w:t>
            </w:r>
            <w:r>
              <w:rPr>
                <w:rFonts w:ascii="Times New Roman" w:hAnsi="Times New Roman" w:cs="Times New Roman"/>
              </w:rPr>
              <w:t xml:space="preserve"> </w:t>
            </w:r>
            <w:r w:rsidRPr="005A5029">
              <w:rPr>
                <w:rFonts w:ascii="Times New Roman" w:hAnsi="Times New Roman" w:cs="Times New Roman"/>
              </w:rPr>
              <w:t>di</w:t>
            </w:r>
            <w:r>
              <w:rPr>
                <w:rFonts w:ascii="Times New Roman" w:hAnsi="Times New Roman" w:cs="Times New Roman"/>
              </w:rPr>
              <w:t xml:space="preserve"> </w:t>
            </w:r>
            <w:r w:rsidRPr="005A5029">
              <w:rPr>
                <w:rFonts w:ascii="Times New Roman" w:hAnsi="Times New Roman" w:cs="Times New Roman"/>
              </w:rPr>
              <w:t>nascita</w:t>
            </w:r>
          </w:p>
        </w:tc>
        <w:tc>
          <w:tcPr>
            <w:tcW w:w="2296" w:type="dxa"/>
          </w:tcPr>
          <w:p w:rsidR="00BE436D" w:rsidRPr="005A5029" w:rsidRDefault="00BE436D" w:rsidP="00FD3EC5">
            <w:pPr>
              <w:pStyle w:val="TableParagraph"/>
              <w:spacing w:line="234" w:lineRule="exact"/>
              <w:ind w:left="322" w:right="-52"/>
              <w:rPr>
                <w:rFonts w:ascii="Times New Roman" w:hAnsi="Times New Roman" w:cs="Times New Roman"/>
              </w:rPr>
            </w:pPr>
            <w:r>
              <w:rPr>
                <w:rFonts w:ascii="Times New Roman" w:hAnsi="Times New Roman" w:cs="Times New Roman"/>
              </w:rPr>
              <w:t>Carica ri</w:t>
            </w:r>
            <w:r w:rsidRPr="005A5029">
              <w:rPr>
                <w:rFonts w:ascii="Times New Roman" w:hAnsi="Times New Roman" w:cs="Times New Roman"/>
              </w:rPr>
              <w:t>coperta</w:t>
            </w:r>
          </w:p>
        </w:tc>
      </w:tr>
      <w:tr w:rsidR="00BE436D" w:rsidRPr="005A5029" w:rsidTr="00FD3EC5">
        <w:trPr>
          <w:trHeight w:val="268"/>
        </w:trPr>
        <w:tc>
          <w:tcPr>
            <w:tcW w:w="2153" w:type="dxa"/>
          </w:tcPr>
          <w:p w:rsidR="00BE436D" w:rsidRPr="005A5029" w:rsidRDefault="00BE436D" w:rsidP="00FD3EC5">
            <w:pPr>
              <w:pStyle w:val="TableParagraph"/>
              <w:ind w:right="-52"/>
              <w:rPr>
                <w:rFonts w:ascii="Times New Roman" w:hAnsi="Times New Roman" w:cs="Times New Roman"/>
                <w:sz w:val="18"/>
              </w:rPr>
            </w:pPr>
          </w:p>
        </w:tc>
        <w:tc>
          <w:tcPr>
            <w:tcW w:w="2074" w:type="dxa"/>
          </w:tcPr>
          <w:p w:rsidR="00BE436D" w:rsidRPr="005A5029" w:rsidRDefault="00BE436D" w:rsidP="00FD3EC5">
            <w:pPr>
              <w:pStyle w:val="TableParagraph"/>
              <w:ind w:right="-52"/>
              <w:rPr>
                <w:rFonts w:ascii="Times New Roman" w:hAnsi="Times New Roman" w:cs="Times New Roman"/>
                <w:sz w:val="18"/>
              </w:rPr>
            </w:pPr>
          </w:p>
        </w:tc>
        <w:tc>
          <w:tcPr>
            <w:tcW w:w="1987" w:type="dxa"/>
          </w:tcPr>
          <w:p w:rsidR="00BE436D" w:rsidRPr="005A5029" w:rsidRDefault="00BE436D" w:rsidP="00FD3EC5">
            <w:pPr>
              <w:pStyle w:val="TableParagraph"/>
              <w:ind w:right="-52"/>
              <w:rPr>
                <w:rFonts w:ascii="Times New Roman" w:hAnsi="Times New Roman" w:cs="Times New Roman"/>
                <w:sz w:val="18"/>
              </w:rPr>
            </w:pPr>
          </w:p>
        </w:tc>
        <w:tc>
          <w:tcPr>
            <w:tcW w:w="1675" w:type="dxa"/>
          </w:tcPr>
          <w:p w:rsidR="00BE436D" w:rsidRPr="005A5029" w:rsidRDefault="00BE436D" w:rsidP="00FD3EC5">
            <w:pPr>
              <w:pStyle w:val="TableParagraph"/>
              <w:ind w:right="-52"/>
              <w:rPr>
                <w:rFonts w:ascii="Times New Roman" w:hAnsi="Times New Roman" w:cs="Times New Roman"/>
                <w:sz w:val="18"/>
              </w:rPr>
            </w:pPr>
          </w:p>
        </w:tc>
        <w:tc>
          <w:tcPr>
            <w:tcW w:w="2296" w:type="dxa"/>
          </w:tcPr>
          <w:p w:rsidR="00BE436D" w:rsidRPr="005A5029" w:rsidRDefault="00BE436D" w:rsidP="00FD3EC5">
            <w:pPr>
              <w:pStyle w:val="TableParagraph"/>
              <w:ind w:right="-52"/>
              <w:rPr>
                <w:rFonts w:ascii="Times New Roman" w:hAnsi="Times New Roman" w:cs="Times New Roman"/>
                <w:sz w:val="18"/>
              </w:rPr>
            </w:pPr>
          </w:p>
        </w:tc>
      </w:tr>
      <w:tr w:rsidR="00BE436D" w:rsidRPr="005A5029" w:rsidTr="00FD3EC5">
        <w:trPr>
          <w:trHeight w:val="268"/>
        </w:trPr>
        <w:tc>
          <w:tcPr>
            <w:tcW w:w="2153" w:type="dxa"/>
          </w:tcPr>
          <w:p w:rsidR="00BE436D" w:rsidRPr="005A5029" w:rsidRDefault="00BE436D" w:rsidP="00FD3EC5">
            <w:pPr>
              <w:pStyle w:val="TableParagraph"/>
              <w:ind w:right="-52"/>
              <w:rPr>
                <w:rFonts w:ascii="Times New Roman" w:hAnsi="Times New Roman" w:cs="Times New Roman"/>
                <w:sz w:val="18"/>
              </w:rPr>
            </w:pPr>
          </w:p>
        </w:tc>
        <w:tc>
          <w:tcPr>
            <w:tcW w:w="2074" w:type="dxa"/>
          </w:tcPr>
          <w:p w:rsidR="00BE436D" w:rsidRPr="005A5029" w:rsidRDefault="00BE436D" w:rsidP="00FD3EC5">
            <w:pPr>
              <w:pStyle w:val="TableParagraph"/>
              <w:ind w:right="-52"/>
              <w:rPr>
                <w:rFonts w:ascii="Times New Roman" w:hAnsi="Times New Roman" w:cs="Times New Roman"/>
                <w:sz w:val="18"/>
              </w:rPr>
            </w:pPr>
          </w:p>
        </w:tc>
        <w:tc>
          <w:tcPr>
            <w:tcW w:w="1987" w:type="dxa"/>
          </w:tcPr>
          <w:p w:rsidR="00BE436D" w:rsidRPr="005A5029" w:rsidRDefault="00BE436D" w:rsidP="00FD3EC5">
            <w:pPr>
              <w:pStyle w:val="TableParagraph"/>
              <w:ind w:right="-52"/>
              <w:rPr>
                <w:rFonts w:ascii="Times New Roman" w:hAnsi="Times New Roman" w:cs="Times New Roman"/>
                <w:sz w:val="18"/>
              </w:rPr>
            </w:pPr>
          </w:p>
        </w:tc>
        <w:tc>
          <w:tcPr>
            <w:tcW w:w="1675" w:type="dxa"/>
          </w:tcPr>
          <w:p w:rsidR="00BE436D" w:rsidRPr="005A5029" w:rsidRDefault="00BE436D" w:rsidP="00FD3EC5">
            <w:pPr>
              <w:pStyle w:val="TableParagraph"/>
              <w:ind w:right="-52"/>
              <w:rPr>
                <w:rFonts w:ascii="Times New Roman" w:hAnsi="Times New Roman" w:cs="Times New Roman"/>
                <w:sz w:val="18"/>
              </w:rPr>
            </w:pPr>
          </w:p>
        </w:tc>
        <w:tc>
          <w:tcPr>
            <w:tcW w:w="2296" w:type="dxa"/>
          </w:tcPr>
          <w:p w:rsidR="00BE436D" w:rsidRPr="005A5029" w:rsidRDefault="00BE436D" w:rsidP="00FD3EC5">
            <w:pPr>
              <w:pStyle w:val="TableParagraph"/>
              <w:ind w:right="-52"/>
              <w:rPr>
                <w:rFonts w:ascii="Times New Roman" w:hAnsi="Times New Roman" w:cs="Times New Roman"/>
                <w:sz w:val="18"/>
              </w:rPr>
            </w:pPr>
          </w:p>
        </w:tc>
      </w:tr>
      <w:tr w:rsidR="00BE436D" w:rsidRPr="005A5029" w:rsidTr="00FD3EC5">
        <w:trPr>
          <w:trHeight w:val="268"/>
        </w:trPr>
        <w:tc>
          <w:tcPr>
            <w:tcW w:w="2153" w:type="dxa"/>
          </w:tcPr>
          <w:p w:rsidR="00BE436D" w:rsidRPr="005A5029" w:rsidRDefault="00BE436D" w:rsidP="00FD3EC5">
            <w:pPr>
              <w:pStyle w:val="TableParagraph"/>
              <w:ind w:right="-52"/>
              <w:rPr>
                <w:rFonts w:ascii="Times New Roman" w:hAnsi="Times New Roman" w:cs="Times New Roman"/>
                <w:sz w:val="18"/>
              </w:rPr>
            </w:pPr>
          </w:p>
        </w:tc>
        <w:tc>
          <w:tcPr>
            <w:tcW w:w="2074" w:type="dxa"/>
          </w:tcPr>
          <w:p w:rsidR="00BE436D" w:rsidRPr="005A5029" w:rsidRDefault="00BE436D" w:rsidP="00FD3EC5">
            <w:pPr>
              <w:pStyle w:val="TableParagraph"/>
              <w:ind w:right="-52"/>
              <w:rPr>
                <w:rFonts w:ascii="Times New Roman" w:hAnsi="Times New Roman" w:cs="Times New Roman"/>
                <w:sz w:val="18"/>
              </w:rPr>
            </w:pPr>
          </w:p>
        </w:tc>
        <w:tc>
          <w:tcPr>
            <w:tcW w:w="1987" w:type="dxa"/>
          </w:tcPr>
          <w:p w:rsidR="00BE436D" w:rsidRPr="005A5029" w:rsidRDefault="00BE436D" w:rsidP="00FD3EC5">
            <w:pPr>
              <w:pStyle w:val="TableParagraph"/>
              <w:ind w:right="-52"/>
              <w:rPr>
                <w:rFonts w:ascii="Times New Roman" w:hAnsi="Times New Roman" w:cs="Times New Roman"/>
                <w:sz w:val="18"/>
              </w:rPr>
            </w:pPr>
          </w:p>
        </w:tc>
        <w:tc>
          <w:tcPr>
            <w:tcW w:w="1675" w:type="dxa"/>
          </w:tcPr>
          <w:p w:rsidR="00BE436D" w:rsidRPr="005A5029" w:rsidRDefault="00BE436D" w:rsidP="00FD3EC5">
            <w:pPr>
              <w:pStyle w:val="TableParagraph"/>
              <w:ind w:right="-52"/>
              <w:rPr>
                <w:rFonts w:ascii="Times New Roman" w:hAnsi="Times New Roman" w:cs="Times New Roman"/>
                <w:sz w:val="18"/>
              </w:rPr>
            </w:pPr>
          </w:p>
        </w:tc>
        <w:tc>
          <w:tcPr>
            <w:tcW w:w="2296" w:type="dxa"/>
          </w:tcPr>
          <w:p w:rsidR="00BE436D" w:rsidRPr="005A5029" w:rsidRDefault="00BE436D" w:rsidP="00FD3EC5">
            <w:pPr>
              <w:pStyle w:val="TableParagraph"/>
              <w:ind w:right="-52"/>
              <w:rPr>
                <w:rFonts w:ascii="Times New Roman" w:hAnsi="Times New Roman" w:cs="Times New Roman"/>
                <w:sz w:val="18"/>
              </w:rPr>
            </w:pPr>
          </w:p>
        </w:tc>
      </w:tr>
      <w:tr w:rsidR="00BE436D" w:rsidRPr="005A5029" w:rsidTr="00FD3EC5">
        <w:trPr>
          <w:trHeight w:val="270"/>
        </w:trPr>
        <w:tc>
          <w:tcPr>
            <w:tcW w:w="2153" w:type="dxa"/>
          </w:tcPr>
          <w:p w:rsidR="00BE436D" w:rsidRPr="005A5029" w:rsidRDefault="00BE436D" w:rsidP="00FD3EC5">
            <w:pPr>
              <w:pStyle w:val="TableParagraph"/>
              <w:ind w:right="-52"/>
              <w:rPr>
                <w:rFonts w:ascii="Times New Roman" w:hAnsi="Times New Roman" w:cs="Times New Roman"/>
                <w:sz w:val="20"/>
              </w:rPr>
            </w:pPr>
          </w:p>
        </w:tc>
        <w:tc>
          <w:tcPr>
            <w:tcW w:w="2074" w:type="dxa"/>
          </w:tcPr>
          <w:p w:rsidR="00BE436D" w:rsidRPr="005A5029" w:rsidRDefault="00BE436D" w:rsidP="00FD3EC5">
            <w:pPr>
              <w:pStyle w:val="TableParagraph"/>
              <w:ind w:right="-52"/>
              <w:rPr>
                <w:rFonts w:ascii="Times New Roman" w:hAnsi="Times New Roman" w:cs="Times New Roman"/>
                <w:sz w:val="20"/>
              </w:rPr>
            </w:pPr>
          </w:p>
        </w:tc>
        <w:tc>
          <w:tcPr>
            <w:tcW w:w="1987" w:type="dxa"/>
          </w:tcPr>
          <w:p w:rsidR="00BE436D" w:rsidRPr="005A5029" w:rsidRDefault="00BE436D" w:rsidP="00FD3EC5">
            <w:pPr>
              <w:pStyle w:val="TableParagraph"/>
              <w:ind w:right="-52"/>
              <w:rPr>
                <w:rFonts w:ascii="Times New Roman" w:hAnsi="Times New Roman" w:cs="Times New Roman"/>
                <w:sz w:val="20"/>
              </w:rPr>
            </w:pPr>
          </w:p>
        </w:tc>
        <w:tc>
          <w:tcPr>
            <w:tcW w:w="1675" w:type="dxa"/>
          </w:tcPr>
          <w:p w:rsidR="00BE436D" w:rsidRPr="005A5029" w:rsidRDefault="00BE436D" w:rsidP="00FD3EC5">
            <w:pPr>
              <w:pStyle w:val="TableParagraph"/>
              <w:ind w:right="-52"/>
              <w:rPr>
                <w:rFonts w:ascii="Times New Roman" w:hAnsi="Times New Roman" w:cs="Times New Roman"/>
                <w:sz w:val="20"/>
              </w:rPr>
            </w:pPr>
          </w:p>
        </w:tc>
        <w:tc>
          <w:tcPr>
            <w:tcW w:w="2296" w:type="dxa"/>
          </w:tcPr>
          <w:p w:rsidR="00BE436D" w:rsidRPr="005A5029" w:rsidRDefault="00BE436D" w:rsidP="00FD3EC5">
            <w:pPr>
              <w:pStyle w:val="TableParagraph"/>
              <w:ind w:right="-52"/>
              <w:rPr>
                <w:rFonts w:ascii="Times New Roman" w:hAnsi="Times New Roman" w:cs="Times New Roman"/>
                <w:sz w:val="20"/>
              </w:rPr>
            </w:pPr>
          </w:p>
        </w:tc>
      </w:tr>
      <w:tr w:rsidR="00BE436D" w:rsidRPr="005A5029" w:rsidTr="00FD3EC5">
        <w:trPr>
          <w:trHeight w:val="268"/>
        </w:trPr>
        <w:tc>
          <w:tcPr>
            <w:tcW w:w="2153" w:type="dxa"/>
          </w:tcPr>
          <w:p w:rsidR="00BE436D" w:rsidRPr="005A5029" w:rsidRDefault="00BE436D" w:rsidP="00FD3EC5">
            <w:pPr>
              <w:pStyle w:val="TableParagraph"/>
              <w:ind w:right="-52"/>
              <w:rPr>
                <w:rFonts w:ascii="Times New Roman" w:hAnsi="Times New Roman" w:cs="Times New Roman"/>
                <w:sz w:val="18"/>
              </w:rPr>
            </w:pPr>
          </w:p>
        </w:tc>
        <w:tc>
          <w:tcPr>
            <w:tcW w:w="2074" w:type="dxa"/>
          </w:tcPr>
          <w:p w:rsidR="00BE436D" w:rsidRPr="005A5029" w:rsidRDefault="00BE436D" w:rsidP="00FD3EC5">
            <w:pPr>
              <w:pStyle w:val="TableParagraph"/>
              <w:ind w:right="-52"/>
              <w:rPr>
                <w:rFonts w:ascii="Times New Roman" w:hAnsi="Times New Roman" w:cs="Times New Roman"/>
                <w:sz w:val="18"/>
              </w:rPr>
            </w:pPr>
          </w:p>
        </w:tc>
        <w:tc>
          <w:tcPr>
            <w:tcW w:w="1987" w:type="dxa"/>
          </w:tcPr>
          <w:p w:rsidR="00BE436D" w:rsidRPr="005A5029" w:rsidRDefault="00BE436D" w:rsidP="00FD3EC5">
            <w:pPr>
              <w:pStyle w:val="TableParagraph"/>
              <w:ind w:right="-52"/>
              <w:rPr>
                <w:rFonts w:ascii="Times New Roman" w:hAnsi="Times New Roman" w:cs="Times New Roman"/>
                <w:sz w:val="18"/>
              </w:rPr>
            </w:pPr>
          </w:p>
        </w:tc>
        <w:tc>
          <w:tcPr>
            <w:tcW w:w="1675" w:type="dxa"/>
          </w:tcPr>
          <w:p w:rsidR="00BE436D" w:rsidRPr="005A5029" w:rsidRDefault="00BE436D" w:rsidP="00FD3EC5">
            <w:pPr>
              <w:pStyle w:val="TableParagraph"/>
              <w:ind w:right="-52"/>
              <w:rPr>
                <w:rFonts w:ascii="Times New Roman" w:hAnsi="Times New Roman" w:cs="Times New Roman"/>
                <w:sz w:val="18"/>
              </w:rPr>
            </w:pPr>
          </w:p>
        </w:tc>
        <w:tc>
          <w:tcPr>
            <w:tcW w:w="2296" w:type="dxa"/>
          </w:tcPr>
          <w:p w:rsidR="00BE436D" w:rsidRPr="005A5029" w:rsidRDefault="00BE436D" w:rsidP="00FD3EC5">
            <w:pPr>
              <w:pStyle w:val="TableParagraph"/>
              <w:ind w:right="-52"/>
              <w:rPr>
                <w:rFonts w:ascii="Times New Roman" w:hAnsi="Times New Roman" w:cs="Times New Roman"/>
                <w:sz w:val="18"/>
              </w:rPr>
            </w:pPr>
          </w:p>
        </w:tc>
      </w:tr>
      <w:tr w:rsidR="00BE436D" w:rsidRPr="005A5029" w:rsidTr="00FD3EC5">
        <w:trPr>
          <w:trHeight w:val="268"/>
        </w:trPr>
        <w:tc>
          <w:tcPr>
            <w:tcW w:w="2153" w:type="dxa"/>
          </w:tcPr>
          <w:p w:rsidR="00BE436D" w:rsidRPr="005A5029" w:rsidRDefault="00BE436D" w:rsidP="00FD3EC5">
            <w:pPr>
              <w:pStyle w:val="TableParagraph"/>
              <w:ind w:right="-52"/>
              <w:rPr>
                <w:rFonts w:ascii="Times New Roman" w:hAnsi="Times New Roman" w:cs="Times New Roman"/>
                <w:sz w:val="18"/>
              </w:rPr>
            </w:pPr>
          </w:p>
        </w:tc>
        <w:tc>
          <w:tcPr>
            <w:tcW w:w="2074" w:type="dxa"/>
          </w:tcPr>
          <w:p w:rsidR="00BE436D" w:rsidRPr="005A5029" w:rsidRDefault="00BE436D" w:rsidP="00FD3EC5">
            <w:pPr>
              <w:pStyle w:val="TableParagraph"/>
              <w:ind w:right="-52"/>
              <w:rPr>
                <w:rFonts w:ascii="Times New Roman" w:hAnsi="Times New Roman" w:cs="Times New Roman"/>
                <w:sz w:val="18"/>
              </w:rPr>
            </w:pPr>
          </w:p>
        </w:tc>
        <w:tc>
          <w:tcPr>
            <w:tcW w:w="1987" w:type="dxa"/>
          </w:tcPr>
          <w:p w:rsidR="00BE436D" w:rsidRPr="005A5029" w:rsidRDefault="00BE436D" w:rsidP="00FD3EC5">
            <w:pPr>
              <w:pStyle w:val="TableParagraph"/>
              <w:ind w:right="-52"/>
              <w:rPr>
                <w:rFonts w:ascii="Times New Roman" w:hAnsi="Times New Roman" w:cs="Times New Roman"/>
                <w:sz w:val="18"/>
              </w:rPr>
            </w:pPr>
          </w:p>
        </w:tc>
        <w:tc>
          <w:tcPr>
            <w:tcW w:w="1675" w:type="dxa"/>
          </w:tcPr>
          <w:p w:rsidR="00BE436D" w:rsidRPr="005A5029" w:rsidRDefault="00BE436D" w:rsidP="00FD3EC5">
            <w:pPr>
              <w:pStyle w:val="TableParagraph"/>
              <w:ind w:right="-52"/>
              <w:rPr>
                <w:rFonts w:ascii="Times New Roman" w:hAnsi="Times New Roman" w:cs="Times New Roman"/>
                <w:sz w:val="18"/>
              </w:rPr>
            </w:pPr>
          </w:p>
        </w:tc>
        <w:tc>
          <w:tcPr>
            <w:tcW w:w="2296" w:type="dxa"/>
          </w:tcPr>
          <w:p w:rsidR="00BE436D" w:rsidRPr="005A5029" w:rsidRDefault="00BE436D" w:rsidP="00FD3EC5">
            <w:pPr>
              <w:pStyle w:val="TableParagraph"/>
              <w:ind w:right="-52"/>
              <w:rPr>
                <w:rFonts w:ascii="Times New Roman" w:hAnsi="Times New Roman" w:cs="Times New Roman"/>
                <w:sz w:val="18"/>
              </w:rPr>
            </w:pPr>
          </w:p>
        </w:tc>
      </w:tr>
      <w:tr w:rsidR="00BE436D" w:rsidRPr="005A5029" w:rsidTr="00FD3EC5">
        <w:trPr>
          <w:trHeight w:val="268"/>
        </w:trPr>
        <w:tc>
          <w:tcPr>
            <w:tcW w:w="2153" w:type="dxa"/>
          </w:tcPr>
          <w:p w:rsidR="00BE436D" w:rsidRPr="005A5029" w:rsidRDefault="00BE436D" w:rsidP="00FD3EC5">
            <w:pPr>
              <w:pStyle w:val="TableParagraph"/>
              <w:ind w:right="-52"/>
              <w:rPr>
                <w:rFonts w:ascii="Times New Roman" w:hAnsi="Times New Roman" w:cs="Times New Roman"/>
                <w:sz w:val="18"/>
              </w:rPr>
            </w:pPr>
          </w:p>
        </w:tc>
        <w:tc>
          <w:tcPr>
            <w:tcW w:w="2074" w:type="dxa"/>
          </w:tcPr>
          <w:p w:rsidR="00BE436D" w:rsidRPr="005A5029" w:rsidRDefault="00BE436D" w:rsidP="00FD3EC5">
            <w:pPr>
              <w:pStyle w:val="TableParagraph"/>
              <w:ind w:right="-52"/>
              <w:rPr>
                <w:rFonts w:ascii="Times New Roman" w:hAnsi="Times New Roman" w:cs="Times New Roman"/>
                <w:sz w:val="18"/>
              </w:rPr>
            </w:pPr>
          </w:p>
        </w:tc>
        <w:tc>
          <w:tcPr>
            <w:tcW w:w="1987" w:type="dxa"/>
          </w:tcPr>
          <w:p w:rsidR="00BE436D" w:rsidRPr="005A5029" w:rsidRDefault="00BE436D" w:rsidP="00FD3EC5">
            <w:pPr>
              <w:pStyle w:val="TableParagraph"/>
              <w:ind w:right="-52"/>
              <w:rPr>
                <w:rFonts w:ascii="Times New Roman" w:hAnsi="Times New Roman" w:cs="Times New Roman"/>
                <w:sz w:val="18"/>
              </w:rPr>
            </w:pPr>
          </w:p>
        </w:tc>
        <w:tc>
          <w:tcPr>
            <w:tcW w:w="1675" w:type="dxa"/>
          </w:tcPr>
          <w:p w:rsidR="00BE436D" w:rsidRPr="005A5029" w:rsidRDefault="00BE436D" w:rsidP="00FD3EC5">
            <w:pPr>
              <w:pStyle w:val="TableParagraph"/>
              <w:ind w:right="-52"/>
              <w:rPr>
                <w:rFonts w:ascii="Times New Roman" w:hAnsi="Times New Roman" w:cs="Times New Roman"/>
                <w:sz w:val="18"/>
              </w:rPr>
            </w:pPr>
          </w:p>
        </w:tc>
        <w:tc>
          <w:tcPr>
            <w:tcW w:w="2296" w:type="dxa"/>
          </w:tcPr>
          <w:p w:rsidR="00BE436D" w:rsidRPr="005A5029" w:rsidRDefault="00BE436D" w:rsidP="00FD3EC5">
            <w:pPr>
              <w:pStyle w:val="TableParagraph"/>
              <w:ind w:right="-52"/>
              <w:rPr>
                <w:rFonts w:ascii="Times New Roman" w:hAnsi="Times New Roman" w:cs="Times New Roman"/>
                <w:sz w:val="18"/>
              </w:rPr>
            </w:pPr>
          </w:p>
        </w:tc>
      </w:tr>
    </w:tbl>
    <w:p w:rsidR="00BE436D" w:rsidRPr="005A5029" w:rsidRDefault="00BE436D" w:rsidP="00BE436D">
      <w:pPr>
        <w:pStyle w:val="Corpotesto"/>
        <w:ind w:right="-52"/>
        <w:rPr>
          <w:rFonts w:ascii="Times New Roman" w:hAnsi="Times New Roman" w:cs="Times New Roman"/>
          <w:b/>
          <w:i/>
        </w:rPr>
      </w:pPr>
    </w:p>
    <w:p w:rsidR="00BE436D" w:rsidRPr="005A5029" w:rsidRDefault="00BE436D" w:rsidP="00BE436D">
      <w:pPr>
        <w:pStyle w:val="Corpotesto"/>
        <w:spacing w:before="184" w:line="256" w:lineRule="exact"/>
        <w:ind w:left="370" w:right="-52"/>
        <w:rPr>
          <w:rFonts w:ascii="Times New Roman" w:hAnsi="Times New Roman" w:cs="Times New Roman"/>
        </w:rPr>
      </w:pPr>
      <w:r w:rsidRPr="005A5029">
        <w:rPr>
          <w:rFonts w:ascii="Times New Roman" w:hAnsi="Times New Roman" w:cs="Times New Roman"/>
        </w:rPr>
        <w:t>E</w:t>
      </w:r>
      <w:r>
        <w:rPr>
          <w:rFonts w:ascii="Times New Roman" w:hAnsi="Times New Roman" w:cs="Times New Roman"/>
        </w:rPr>
        <w:t xml:space="preserve"> </w:t>
      </w:r>
      <w:r w:rsidRPr="005A5029">
        <w:rPr>
          <w:rFonts w:ascii="Times New Roman" w:hAnsi="Times New Roman" w:cs="Times New Roman"/>
        </w:rPr>
        <w:t>che</w:t>
      </w:r>
      <w:r>
        <w:rPr>
          <w:rFonts w:ascii="Times New Roman" w:hAnsi="Times New Roman" w:cs="Times New Roman"/>
        </w:rPr>
        <w:t xml:space="preserve"> </w:t>
      </w:r>
      <w:r w:rsidRPr="005A5029">
        <w:rPr>
          <w:rFonts w:ascii="Times New Roman" w:hAnsi="Times New Roman" w:cs="Times New Roman"/>
        </w:rPr>
        <w:t>nei</w:t>
      </w:r>
      <w:r>
        <w:rPr>
          <w:rFonts w:ascii="Times New Roman" w:hAnsi="Times New Roman" w:cs="Times New Roman"/>
        </w:rPr>
        <w:t xml:space="preserve"> </w:t>
      </w:r>
      <w:r w:rsidRPr="005A5029">
        <w:rPr>
          <w:rFonts w:ascii="Times New Roman" w:hAnsi="Times New Roman" w:cs="Times New Roman"/>
        </w:rPr>
        <w:t>loro</w:t>
      </w:r>
      <w:r>
        <w:rPr>
          <w:rFonts w:ascii="Times New Roman" w:hAnsi="Times New Roman" w:cs="Times New Roman"/>
        </w:rPr>
        <w:t xml:space="preserve"> </w:t>
      </w:r>
      <w:r w:rsidRPr="005A5029">
        <w:rPr>
          <w:rFonts w:ascii="Times New Roman" w:hAnsi="Times New Roman" w:cs="Times New Roman"/>
        </w:rPr>
        <w:t>confronti,</w:t>
      </w:r>
      <w:r>
        <w:rPr>
          <w:rFonts w:ascii="Times New Roman" w:hAnsi="Times New Roman" w:cs="Times New Roman"/>
        </w:rPr>
        <w:t xml:space="preserve"> </w:t>
      </w:r>
      <w:r w:rsidRPr="005A5029">
        <w:rPr>
          <w:rFonts w:ascii="Times New Roman" w:hAnsi="Times New Roman" w:cs="Times New Roman"/>
        </w:rPr>
        <w:t>per quanto</w:t>
      </w:r>
      <w:r>
        <w:rPr>
          <w:rFonts w:ascii="Times New Roman" w:hAnsi="Times New Roman" w:cs="Times New Roman"/>
        </w:rPr>
        <w:t xml:space="preserve"> </w:t>
      </w:r>
      <w:r w:rsidRPr="005A5029">
        <w:rPr>
          <w:rFonts w:ascii="Times New Roman" w:hAnsi="Times New Roman" w:cs="Times New Roman"/>
          <w:spacing w:val="-1"/>
        </w:rPr>
        <w:t>d</w:t>
      </w:r>
      <w:r>
        <w:rPr>
          <w:rFonts w:ascii="Times New Roman" w:hAnsi="Times New Roman" w:cs="Times New Roman"/>
          <w:spacing w:val="-1"/>
        </w:rPr>
        <w:t xml:space="preserve">i </w:t>
      </w:r>
      <w:r w:rsidRPr="005A5029">
        <w:rPr>
          <w:rFonts w:ascii="Times New Roman" w:hAnsi="Times New Roman" w:cs="Times New Roman"/>
        </w:rPr>
        <w:t>mia</w:t>
      </w:r>
      <w:r>
        <w:rPr>
          <w:rFonts w:ascii="Times New Roman" w:hAnsi="Times New Roman" w:cs="Times New Roman"/>
        </w:rPr>
        <w:t xml:space="preserve"> </w:t>
      </w:r>
      <w:r w:rsidRPr="005A5029">
        <w:rPr>
          <w:rFonts w:ascii="Times New Roman" w:hAnsi="Times New Roman" w:cs="Times New Roman"/>
        </w:rPr>
        <w:t>conoscenza:</w:t>
      </w:r>
    </w:p>
    <w:p w:rsidR="00BE436D" w:rsidRPr="005A5029" w:rsidRDefault="00BE436D" w:rsidP="00BE436D">
      <w:pPr>
        <w:pStyle w:val="Paragrafoelenco"/>
        <w:widowControl w:val="0"/>
        <w:numPr>
          <w:ilvl w:val="0"/>
          <w:numId w:val="5"/>
        </w:numPr>
        <w:tabs>
          <w:tab w:val="left" w:pos="686"/>
        </w:tabs>
        <w:suppressAutoHyphens w:val="0"/>
        <w:adjustRightInd/>
        <w:spacing w:line="302" w:lineRule="exact"/>
        <w:ind w:left="685" w:right="-52" w:hanging="316"/>
        <w:jc w:val="both"/>
        <w:rPr>
          <w:rFonts w:ascii="Times New Roman" w:hAnsi="Times New Roman" w:cs="Times New Roman"/>
        </w:rPr>
      </w:pPr>
      <w:r w:rsidRPr="005A5029">
        <w:rPr>
          <w:rFonts w:ascii="Times New Roman" w:hAnsi="Times New Roman" w:cs="Times New Roman"/>
        </w:rPr>
        <w:t>non</w:t>
      </w:r>
      <w:r>
        <w:rPr>
          <w:rFonts w:ascii="Times New Roman" w:hAnsi="Times New Roman" w:cs="Times New Roman"/>
        </w:rPr>
        <w:t xml:space="preserve"> </w:t>
      </w:r>
      <w:r w:rsidRPr="005A5029">
        <w:rPr>
          <w:rFonts w:ascii="Times New Roman" w:hAnsi="Times New Roman" w:cs="Times New Roman"/>
        </w:rPr>
        <w:t>sussiste</w:t>
      </w:r>
      <w:r>
        <w:rPr>
          <w:rFonts w:ascii="Times New Roman" w:hAnsi="Times New Roman" w:cs="Times New Roman"/>
        </w:rPr>
        <w:t xml:space="preserve"> a</w:t>
      </w:r>
      <w:r w:rsidRPr="005A5029">
        <w:rPr>
          <w:rFonts w:ascii="Times New Roman" w:hAnsi="Times New Roman" w:cs="Times New Roman"/>
        </w:rPr>
        <w:t>lcuna</w:t>
      </w:r>
      <w:r>
        <w:rPr>
          <w:rFonts w:ascii="Times New Roman" w:hAnsi="Times New Roman" w:cs="Times New Roman"/>
        </w:rPr>
        <w:t xml:space="preserve"> </w:t>
      </w:r>
      <w:r w:rsidRPr="005A5029">
        <w:rPr>
          <w:rFonts w:ascii="Times New Roman" w:hAnsi="Times New Roman" w:cs="Times New Roman"/>
        </w:rPr>
        <w:t>delle</w:t>
      </w:r>
      <w:r>
        <w:rPr>
          <w:rFonts w:ascii="Times New Roman" w:hAnsi="Times New Roman" w:cs="Times New Roman"/>
        </w:rPr>
        <w:t xml:space="preserve"> </w:t>
      </w:r>
      <w:r w:rsidRPr="005A5029">
        <w:rPr>
          <w:rFonts w:ascii="Times New Roman" w:hAnsi="Times New Roman" w:cs="Times New Roman"/>
        </w:rPr>
        <w:t>cause</w:t>
      </w:r>
      <w:r>
        <w:rPr>
          <w:rFonts w:ascii="Times New Roman" w:hAnsi="Times New Roman" w:cs="Times New Roman"/>
        </w:rPr>
        <w:t xml:space="preserve"> </w:t>
      </w:r>
      <w:r w:rsidRPr="005A5029">
        <w:rPr>
          <w:rFonts w:ascii="Times New Roman" w:hAnsi="Times New Roman" w:cs="Times New Roman"/>
        </w:rPr>
        <w:t>di</w:t>
      </w:r>
      <w:r>
        <w:rPr>
          <w:rFonts w:ascii="Times New Roman" w:hAnsi="Times New Roman" w:cs="Times New Roman"/>
        </w:rPr>
        <w:t xml:space="preserve"> </w:t>
      </w:r>
      <w:r w:rsidRPr="005A5029">
        <w:rPr>
          <w:rFonts w:ascii="Times New Roman" w:hAnsi="Times New Roman" w:cs="Times New Roman"/>
        </w:rPr>
        <w:t>esclusione</w:t>
      </w:r>
      <w:r>
        <w:rPr>
          <w:rFonts w:ascii="Times New Roman" w:hAnsi="Times New Roman" w:cs="Times New Roman"/>
        </w:rPr>
        <w:t xml:space="preserve"> </w:t>
      </w:r>
      <w:r w:rsidRPr="005A5029">
        <w:rPr>
          <w:rFonts w:ascii="Times New Roman" w:hAnsi="Times New Roman" w:cs="Times New Roman"/>
        </w:rPr>
        <w:t>di</w:t>
      </w:r>
      <w:r>
        <w:rPr>
          <w:rFonts w:ascii="Times New Roman" w:hAnsi="Times New Roman" w:cs="Times New Roman"/>
        </w:rPr>
        <w:t xml:space="preserve"> </w:t>
      </w:r>
      <w:r w:rsidRPr="005A5029">
        <w:rPr>
          <w:rFonts w:ascii="Times New Roman" w:hAnsi="Times New Roman" w:cs="Times New Roman"/>
        </w:rPr>
        <w:t>cui</w:t>
      </w:r>
      <w:r>
        <w:rPr>
          <w:rFonts w:ascii="Times New Roman" w:hAnsi="Times New Roman" w:cs="Times New Roman"/>
        </w:rPr>
        <w:t xml:space="preserve"> </w:t>
      </w:r>
      <w:r w:rsidRPr="005A5029">
        <w:rPr>
          <w:rFonts w:ascii="Times New Roman" w:hAnsi="Times New Roman" w:cs="Times New Roman"/>
        </w:rPr>
        <w:t>all'art.</w:t>
      </w:r>
      <w:bookmarkStart w:id="1" w:name="_Hlk144884074"/>
      <w:r w:rsidRPr="005A5029">
        <w:rPr>
          <w:rFonts w:ascii="Times New Roman" w:hAnsi="Times New Roman" w:cs="Times New Roman"/>
          <w:spacing w:val="-2"/>
        </w:rPr>
        <w:t>94</w:t>
      </w:r>
      <w:r w:rsidRPr="005A5029">
        <w:rPr>
          <w:rFonts w:ascii="Times New Roman" w:hAnsi="Times New Roman" w:cs="Times New Roman"/>
        </w:rPr>
        <w:t>,</w:t>
      </w:r>
      <w:r>
        <w:rPr>
          <w:rFonts w:ascii="Times New Roman" w:hAnsi="Times New Roman" w:cs="Times New Roman"/>
        </w:rPr>
        <w:t xml:space="preserve"> </w:t>
      </w:r>
      <w:r w:rsidRPr="005A5029">
        <w:rPr>
          <w:rFonts w:ascii="Times New Roman" w:hAnsi="Times New Roman" w:cs="Times New Roman"/>
        </w:rPr>
        <w:t>comma</w:t>
      </w:r>
      <w:r>
        <w:rPr>
          <w:rFonts w:ascii="Times New Roman" w:hAnsi="Times New Roman" w:cs="Times New Roman"/>
        </w:rPr>
        <w:t xml:space="preserve"> </w:t>
      </w:r>
      <w:r w:rsidRPr="005A5029">
        <w:rPr>
          <w:rFonts w:ascii="Times New Roman" w:hAnsi="Times New Roman" w:cs="Times New Roman"/>
        </w:rPr>
        <w:t>1</w:t>
      </w:r>
      <w:r>
        <w:rPr>
          <w:rFonts w:ascii="Times New Roman" w:hAnsi="Times New Roman" w:cs="Times New Roman"/>
        </w:rPr>
        <w:t xml:space="preserve"> </w:t>
      </w:r>
      <w:r w:rsidRPr="005A5029">
        <w:rPr>
          <w:rFonts w:ascii="Times New Roman" w:hAnsi="Times New Roman" w:cs="Times New Roman"/>
        </w:rPr>
        <w:t>e comma</w:t>
      </w:r>
      <w:r>
        <w:rPr>
          <w:rFonts w:ascii="Times New Roman" w:hAnsi="Times New Roman" w:cs="Times New Roman"/>
        </w:rPr>
        <w:t xml:space="preserve"> </w:t>
      </w:r>
      <w:r w:rsidRPr="005A5029">
        <w:rPr>
          <w:rFonts w:ascii="Times New Roman" w:hAnsi="Times New Roman" w:cs="Times New Roman"/>
        </w:rPr>
        <w:t>2 del d.lg</w:t>
      </w:r>
      <w:r>
        <w:rPr>
          <w:rFonts w:ascii="Times New Roman" w:hAnsi="Times New Roman" w:cs="Times New Roman"/>
        </w:rPr>
        <w:t>.</w:t>
      </w:r>
      <w:r w:rsidRPr="005A5029">
        <w:rPr>
          <w:rFonts w:ascii="Times New Roman" w:hAnsi="Times New Roman" w:cs="Times New Roman"/>
        </w:rPr>
        <w:t xml:space="preserve"> 36/2023</w:t>
      </w:r>
      <w:bookmarkEnd w:id="1"/>
      <w:r w:rsidRPr="005A5029">
        <w:rPr>
          <w:rFonts w:ascii="Times New Roman" w:hAnsi="Times New Roman" w:cs="Times New Roman"/>
        </w:rPr>
        <w:t>,</w:t>
      </w:r>
    </w:p>
    <w:p w:rsidR="00BE436D" w:rsidRPr="005A5029" w:rsidRDefault="00BE436D" w:rsidP="00BE436D">
      <w:pPr>
        <w:spacing w:line="260" w:lineRule="exact"/>
        <w:ind w:right="-52"/>
        <w:jc w:val="center"/>
        <w:rPr>
          <w:rFonts w:ascii="Times New Roman" w:hAnsi="Times New Roman" w:cs="Times New Roman"/>
          <w:i/>
        </w:rPr>
      </w:pPr>
      <w:r w:rsidRPr="005A5029">
        <w:rPr>
          <w:rFonts w:ascii="Times New Roman" w:hAnsi="Times New Roman" w:cs="Times New Roman"/>
          <w:i/>
        </w:rPr>
        <w:t>ovvero</w:t>
      </w:r>
      <w:r>
        <w:rPr>
          <w:rFonts w:ascii="Times New Roman" w:hAnsi="Times New Roman" w:cs="Times New Roman"/>
          <w:i/>
        </w:rPr>
        <w:t xml:space="preserve"> </w:t>
      </w:r>
      <w:r w:rsidRPr="005A5029">
        <w:rPr>
          <w:rFonts w:ascii="Times New Roman" w:hAnsi="Times New Roman" w:cs="Times New Roman"/>
          <w:i/>
        </w:rPr>
        <w:t>(barrare</w:t>
      </w:r>
      <w:r>
        <w:rPr>
          <w:rFonts w:ascii="Times New Roman" w:hAnsi="Times New Roman" w:cs="Times New Roman"/>
          <w:i/>
        </w:rPr>
        <w:t xml:space="preserve"> </w:t>
      </w:r>
      <w:r w:rsidRPr="005A5029">
        <w:rPr>
          <w:rFonts w:ascii="Times New Roman" w:hAnsi="Times New Roman" w:cs="Times New Roman"/>
          <w:i/>
        </w:rPr>
        <w:t>la</w:t>
      </w:r>
      <w:r>
        <w:rPr>
          <w:rFonts w:ascii="Times New Roman" w:hAnsi="Times New Roman" w:cs="Times New Roman"/>
          <w:i/>
        </w:rPr>
        <w:t xml:space="preserve"> </w:t>
      </w:r>
      <w:r w:rsidRPr="005A5029">
        <w:rPr>
          <w:rFonts w:ascii="Times New Roman" w:hAnsi="Times New Roman" w:cs="Times New Roman"/>
          <w:i/>
        </w:rPr>
        <w:t>voce</w:t>
      </w:r>
      <w:r>
        <w:rPr>
          <w:rFonts w:ascii="Times New Roman" w:hAnsi="Times New Roman" w:cs="Times New Roman"/>
          <w:i/>
        </w:rPr>
        <w:t xml:space="preserve"> </w:t>
      </w:r>
      <w:r w:rsidRPr="005A5029">
        <w:rPr>
          <w:rFonts w:ascii="Times New Roman" w:hAnsi="Times New Roman" w:cs="Times New Roman"/>
          <w:i/>
        </w:rPr>
        <w:t>che</w:t>
      </w:r>
      <w:r>
        <w:rPr>
          <w:rFonts w:ascii="Times New Roman" w:hAnsi="Times New Roman" w:cs="Times New Roman"/>
          <w:i/>
        </w:rPr>
        <w:t xml:space="preserve"> </w:t>
      </w:r>
      <w:r w:rsidRPr="005A5029">
        <w:rPr>
          <w:rFonts w:ascii="Times New Roman" w:hAnsi="Times New Roman" w:cs="Times New Roman"/>
          <w:i/>
        </w:rPr>
        <w:t>interessa)</w:t>
      </w:r>
    </w:p>
    <w:p w:rsidR="00BE436D" w:rsidRDefault="00BE436D" w:rsidP="00BE436D">
      <w:pPr>
        <w:pStyle w:val="Paragrafoelenco"/>
        <w:tabs>
          <w:tab w:val="left" w:pos="724"/>
        </w:tabs>
        <w:spacing w:line="237" w:lineRule="auto"/>
        <w:ind w:right="-52"/>
        <w:rPr>
          <w:rFonts w:ascii="Times New Roman" w:hAnsi="Times New Roman" w:cs="Times New Roman"/>
        </w:rPr>
      </w:pPr>
    </w:p>
    <w:p w:rsidR="00BE436D" w:rsidRPr="00B644B4" w:rsidRDefault="00BE436D" w:rsidP="00BE436D">
      <w:pPr>
        <w:pStyle w:val="Paragrafoelenco"/>
        <w:widowControl w:val="0"/>
        <w:numPr>
          <w:ilvl w:val="0"/>
          <w:numId w:val="5"/>
        </w:numPr>
        <w:tabs>
          <w:tab w:val="left" w:pos="724"/>
        </w:tabs>
        <w:suppressAutoHyphens w:val="0"/>
        <w:adjustRightInd/>
        <w:spacing w:line="237" w:lineRule="auto"/>
        <w:ind w:right="-52" w:firstLine="0"/>
        <w:rPr>
          <w:rFonts w:ascii="Times New Roman" w:hAnsi="Times New Roman" w:cs="Times New Roman"/>
        </w:rPr>
      </w:pPr>
      <w:r w:rsidRPr="00D84293">
        <w:rPr>
          <w:rFonts w:ascii="Times New Roman" w:hAnsi="Times New Roman" w:cs="Times New Roman"/>
        </w:rPr>
        <w:t>nei</w:t>
      </w:r>
      <w:r>
        <w:rPr>
          <w:rFonts w:ascii="Times New Roman" w:hAnsi="Times New Roman" w:cs="Times New Roman"/>
        </w:rPr>
        <w:t xml:space="preserve"> </w:t>
      </w:r>
      <w:r w:rsidRPr="00D84293">
        <w:rPr>
          <w:rFonts w:ascii="Times New Roman" w:hAnsi="Times New Roman" w:cs="Times New Roman"/>
        </w:rPr>
        <w:t>loro</w:t>
      </w:r>
      <w:r>
        <w:rPr>
          <w:rFonts w:ascii="Times New Roman" w:hAnsi="Times New Roman" w:cs="Times New Roman"/>
        </w:rPr>
        <w:t xml:space="preserve"> </w:t>
      </w:r>
      <w:r w:rsidRPr="00D84293">
        <w:rPr>
          <w:rFonts w:ascii="Times New Roman" w:hAnsi="Times New Roman" w:cs="Times New Roman"/>
        </w:rPr>
        <w:t>confronti</w:t>
      </w:r>
      <w:r>
        <w:rPr>
          <w:rFonts w:ascii="Times New Roman" w:hAnsi="Times New Roman" w:cs="Times New Roman"/>
        </w:rPr>
        <w:t xml:space="preserve"> </w:t>
      </w:r>
      <w:r w:rsidRPr="00D84293">
        <w:rPr>
          <w:rFonts w:ascii="Times New Roman" w:hAnsi="Times New Roman" w:cs="Times New Roman"/>
        </w:rPr>
        <w:t>sussistono</w:t>
      </w:r>
      <w:r>
        <w:rPr>
          <w:rFonts w:ascii="Times New Roman" w:hAnsi="Times New Roman" w:cs="Times New Roman"/>
        </w:rPr>
        <w:t xml:space="preserve"> </w:t>
      </w:r>
      <w:r w:rsidRPr="00D84293">
        <w:rPr>
          <w:rFonts w:ascii="Times New Roman" w:hAnsi="Times New Roman" w:cs="Times New Roman"/>
        </w:rPr>
        <w:t>cause</w:t>
      </w:r>
      <w:r>
        <w:rPr>
          <w:rFonts w:ascii="Times New Roman" w:hAnsi="Times New Roman" w:cs="Times New Roman"/>
        </w:rPr>
        <w:t xml:space="preserve"> </w:t>
      </w:r>
      <w:r w:rsidRPr="00D84293">
        <w:rPr>
          <w:rFonts w:ascii="Times New Roman" w:hAnsi="Times New Roman" w:cs="Times New Roman"/>
        </w:rPr>
        <w:t>di</w:t>
      </w:r>
      <w:r>
        <w:rPr>
          <w:rFonts w:ascii="Times New Roman" w:hAnsi="Times New Roman" w:cs="Times New Roman"/>
        </w:rPr>
        <w:t xml:space="preserve"> </w:t>
      </w:r>
      <w:r w:rsidRPr="00D84293">
        <w:rPr>
          <w:rFonts w:ascii="Times New Roman" w:hAnsi="Times New Roman" w:cs="Times New Roman"/>
        </w:rPr>
        <w:t>esclusione</w:t>
      </w:r>
      <w:r>
        <w:rPr>
          <w:rFonts w:ascii="Times New Roman" w:hAnsi="Times New Roman" w:cs="Times New Roman"/>
        </w:rPr>
        <w:t xml:space="preserve"> </w:t>
      </w:r>
      <w:r w:rsidRPr="00D84293">
        <w:rPr>
          <w:rFonts w:ascii="Times New Roman" w:hAnsi="Times New Roman" w:cs="Times New Roman"/>
        </w:rPr>
        <w:t>di</w:t>
      </w:r>
      <w:r>
        <w:rPr>
          <w:rFonts w:ascii="Times New Roman" w:hAnsi="Times New Roman" w:cs="Times New Roman"/>
        </w:rPr>
        <w:t xml:space="preserve"> </w:t>
      </w:r>
      <w:r w:rsidRPr="00D84293">
        <w:rPr>
          <w:rFonts w:ascii="Times New Roman" w:hAnsi="Times New Roman" w:cs="Times New Roman"/>
        </w:rPr>
        <w:t>cui</w:t>
      </w:r>
      <w:r>
        <w:rPr>
          <w:rFonts w:ascii="Times New Roman" w:hAnsi="Times New Roman" w:cs="Times New Roman"/>
        </w:rPr>
        <w:t xml:space="preserve"> </w:t>
      </w:r>
      <w:r w:rsidRPr="00D84293">
        <w:rPr>
          <w:rFonts w:ascii="Times New Roman" w:hAnsi="Times New Roman" w:cs="Times New Roman"/>
        </w:rPr>
        <w:t>all'art.</w:t>
      </w:r>
      <w:r w:rsidRPr="00D84293">
        <w:rPr>
          <w:rFonts w:ascii="Times New Roman" w:hAnsi="Times New Roman" w:cs="Times New Roman"/>
          <w:spacing w:val="4"/>
        </w:rPr>
        <w:t>94</w:t>
      </w:r>
      <w:r w:rsidRPr="00D84293">
        <w:rPr>
          <w:rFonts w:ascii="Times New Roman" w:hAnsi="Times New Roman" w:cs="Times New Roman"/>
        </w:rPr>
        <w:t>,</w:t>
      </w:r>
      <w:r>
        <w:rPr>
          <w:rFonts w:ascii="Times New Roman" w:hAnsi="Times New Roman" w:cs="Times New Roman"/>
        </w:rPr>
        <w:t xml:space="preserve"> </w:t>
      </w:r>
      <w:r w:rsidRPr="00D84293">
        <w:rPr>
          <w:rFonts w:ascii="Times New Roman" w:hAnsi="Times New Roman" w:cs="Times New Roman"/>
        </w:rPr>
        <w:t>comma1</w:t>
      </w:r>
      <w:r>
        <w:rPr>
          <w:rFonts w:ascii="Times New Roman" w:hAnsi="Times New Roman" w:cs="Times New Roman"/>
        </w:rPr>
        <w:t xml:space="preserve"> </w:t>
      </w:r>
      <w:r w:rsidRPr="00D84293">
        <w:rPr>
          <w:rFonts w:ascii="Times New Roman" w:hAnsi="Times New Roman" w:cs="Times New Roman"/>
        </w:rPr>
        <w:t>e comma</w:t>
      </w:r>
      <w:r>
        <w:rPr>
          <w:rFonts w:ascii="Times New Roman" w:hAnsi="Times New Roman" w:cs="Times New Roman"/>
        </w:rPr>
        <w:t xml:space="preserve"> </w:t>
      </w:r>
      <w:r w:rsidRPr="00D84293">
        <w:rPr>
          <w:rFonts w:ascii="Times New Roman" w:hAnsi="Times New Roman" w:cs="Times New Roman"/>
        </w:rPr>
        <w:t>2</w:t>
      </w:r>
      <w:r>
        <w:rPr>
          <w:rFonts w:ascii="Times New Roman" w:hAnsi="Times New Roman" w:cs="Times New Roman"/>
        </w:rPr>
        <w:t xml:space="preserve"> </w:t>
      </w:r>
      <w:r w:rsidRPr="00D84293">
        <w:rPr>
          <w:rFonts w:ascii="Times New Roman" w:hAnsi="Times New Roman" w:cs="Times New Roman"/>
        </w:rPr>
        <w:t>ma,</w:t>
      </w:r>
      <w:r>
        <w:rPr>
          <w:rFonts w:ascii="Times New Roman" w:hAnsi="Times New Roman" w:cs="Times New Roman"/>
        </w:rPr>
        <w:t xml:space="preserve"> </w:t>
      </w:r>
      <w:r w:rsidRPr="00D84293">
        <w:rPr>
          <w:rFonts w:ascii="Times New Roman" w:hAnsi="Times New Roman" w:cs="Times New Roman"/>
        </w:rPr>
        <w:t>per</w:t>
      </w:r>
      <w:r>
        <w:rPr>
          <w:rFonts w:ascii="Times New Roman" w:hAnsi="Times New Roman" w:cs="Times New Roman"/>
        </w:rPr>
        <w:t xml:space="preserve"> </w:t>
      </w:r>
      <w:r w:rsidRPr="00D84293">
        <w:rPr>
          <w:rFonts w:ascii="Times New Roman" w:hAnsi="Times New Roman" w:cs="Times New Roman"/>
        </w:rPr>
        <w:t>quanto</w:t>
      </w:r>
      <w:r>
        <w:rPr>
          <w:rFonts w:ascii="Times New Roman" w:hAnsi="Times New Roman" w:cs="Times New Roman"/>
        </w:rPr>
        <w:t xml:space="preserve"> </w:t>
      </w:r>
      <w:r w:rsidRPr="00D84293">
        <w:rPr>
          <w:rFonts w:ascii="Times New Roman" w:hAnsi="Times New Roman" w:cs="Times New Roman"/>
        </w:rPr>
        <w:t>concerne</w:t>
      </w:r>
      <w:r>
        <w:rPr>
          <w:rFonts w:ascii="Times New Roman" w:hAnsi="Times New Roman" w:cs="Times New Roman"/>
        </w:rPr>
        <w:t xml:space="preserve"> </w:t>
      </w:r>
      <w:r w:rsidRPr="00D84293">
        <w:rPr>
          <w:rFonts w:ascii="Times New Roman" w:hAnsi="Times New Roman" w:cs="Times New Roman"/>
        </w:rPr>
        <w:t>l’operatore</w:t>
      </w:r>
      <w:r>
        <w:rPr>
          <w:rFonts w:ascii="Times New Roman" w:hAnsi="Times New Roman" w:cs="Times New Roman"/>
        </w:rPr>
        <w:t xml:space="preserve"> </w:t>
      </w:r>
      <w:r w:rsidRPr="00D84293">
        <w:rPr>
          <w:rFonts w:ascii="Times New Roman" w:hAnsi="Times New Roman" w:cs="Times New Roman"/>
        </w:rPr>
        <w:t>economico</w:t>
      </w:r>
      <w:r>
        <w:rPr>
          <w:rFonts w:ascii="Times New Roman" w:hAnsi="Times New Roman" w:cs="Times New Roman"/>
        </w:rPr>
        <w:t xml:space="preserve"> </w:t>
      </w:r>
      <w:r w:rsidRPr="00D84293">
        <w:rPr>
          <w:rFonts w:ascii="Times New Roman" w:hAnsi="Times New Roman" w:cs="Times New Roman"/>
        </w:rPr>
        <w:t>ha</w:t>
      </w:r>
      <w:r>
        <w:rPr>
          <w:rFonts w:ascii="Times New Roman" w:hAnsi="Times New Roman" w:cs="Times New Roman"/>
        </w:rPr>
        <w:t xml:space="preserve"> </w:t>
      </w:r>
      <w:r w:rsidRPr="00D84293">
        <w:rPr>
          <w:rFonts w:ascii="Times New Roman" w:hAnsi="Times New Roman" w:cs="Times New Roman"/>
        </w:rPr>
        <w:t>espresso</w:t>
      </w:r>
      <w:r>
        <w:rPr>
          <w:rFonts w:ascii="Times New Roman" w:hAnsi="Times New Roman" w:cs="Times New Roman"/>
        </w:rPr>
        <w:t xml:space="preserve"> </w:t>
      </w:r>
      <w:r w:rsidRPr="00D84293">
        <w:rPr>
          <w:rFonts w:ascii="Times New Roman" w:hAnsi="Times New Roman" w:cs="Times New Roman"/>
        </w:rPr>
        <w:t>la</w:t>
      </w:r>
      <w:r>
        <w:rPr>
          <w:rFonts w:ascii="Times New Roman" w:hAnsi="Times New Roman" w:cs="Times New Roman"/>
        </w:rPr>
        <w:t xml:space="preserve"> </w:t>
      </w:r>
      <w:r w:rsidRPr="00D84293">
        <w:rPr>
          <w:rFonts w:ascii="Times New Roman" w:hAnsi="Times New Roman" w:cs="Times New Roman"/>
        </w:rPr>
        <w:t>completa</w:t>
      </w:r>
      <w:r>
        <w:rPr>
          <w:rFonts w:ascii="Times New Roman" w:hAnsi="Times New Roman" w:cs="Times New Roman"/>
        </w:rPr>
        <w:t xml:space="preserve"> </w:t>
      </w:r>
      <w:r w:rsidRPr="00D84293">
        <w:rPr>
          <w:rFonts w:ascii="Times New Roman" w:hAnsi="Times New Roman" w:cs="Times New Roman"/>
        </w:rPr>
        <w:t>dissociazione</w:t>
      </w:r>
      <w:r>
        <w:rPr>
          <w:rFonts w:ascii="Times New Roman" w:hAnsi="Times New Roman" w:cs="Times New Roman"/>
        </w:rPr>
        <w:t xml:space="preserve"> </w:t>
      </w:r>
      <w:r w:rsidRPr="00D84293">
        <w:rPr>
          <w:rFonts w:ascii="Times New Roman" w:hAnsi="Times New Roman" w:cs="Times New Roman"/>
        </w:rPr>
        <w:t>della</w:t>
      </w:r>
      <w:r>
        <w:rPr>
          <w:rFonts w:ascii="Times New Roman" w:hAnsi="Times New Roman" w:cs="Times New Roman"/>
        </w:rPr>
        <w:t xml:space="preserve"> </w:t>
      </w:r>
      <w:r w:rsidRPr="00D84293">
        <w:rPr>
          <w:rFonts w:ascii="Times New Roman" w:hAnsi="Times New Roman" w:cs="Times New Roman"/>
        </w:rPr>
        <w:t>condotta</w:t>
      </w:r>
      <w:r>
        <w:rPr>
          <w:rFonts w:ascii="Times New Roman" w:hAnsi="Times New Roman" w:cs="Times New Roman"/>
        </w:rPr>
        <w:t xml:space="preserve"> </w:t>
      </w:r>
      <w:r w:rsidRPr="00D84293">
        <w:rPr>
          <w:rFonts w:ascii="Times New Roman" w:hAnsi="Times New Roman" w:cs="Times New Roman"/>
        </w:rPr>
        <w:t>penalmente</w:t>
      </w:r>
      <w:r>
        <w:rPr>
          <w:rFonts w:ascii="Times New Roman" w:hAnsi="Times New Roman" w:cs="Times New Roman"/>
        </w:rPr>
        <w:t xml:space="preserve"> </w:t>
      </w:r>
      <w:r w:rsidRPr="00D84293">
        <w:rPr>
          <w:rFonts w:ascii="Times New Roman" w:hAnsi="Times New Roman" w:cs="Times New Roman"/>
        </w:rPr>
        <w:t>rilevante</w:t>
      </w:r>
      <w:r>
        <w:rPr>
          <w:rFonts w:ascii="Times New Roman" w:hAnsi="Times New Roman" w:cs="Times New Roman"/>
        </w:rPr>
        <w:t xml:space="preserve"> </w:t>
      </w:r>
      <w:r w:rsidRPr="00D84293">
        <w:rPr>
          <w:rFonts w:ascii="Times New Roman" w:hAnsi="Times New Roman" w:cs="Times New Roman"/>
        </w:rPr>
        <w:t>(indicare</w:t>
      </w:r>
      <w:r>
        <w:rPr>
          <w:rFonts w:ascii="Times New Roman" w:hAnsi="Times New Roman" w:cs="Times New Roman"/>
        </w:rPr>
        <w:t xml:space="preserve"> </w:t>
      </w:r>
      <w:r w:rsidRPr="00D84293">
        <w:rPr>
          <w:rFonts w:ascii="Times New Roman" w:hAnsi="Times New Roman" w:cs="Times New Roman"/>
        </w:rPr>
        <w:t>in</w:t>
      </w:r>
      <w:r>
        <w:rPr>
          <w:rFonts w:ascii="Times New Roman" w:hAnsi="Times New Roman" w:cs="Times New Roman"/>
        </w:rPr>
        <w:t xml:space="preserve"> </w:t>
      </w:r>
      <w:r w:rsidRPr="00D84293">
        <w:rPr>
          <w:rFonts w:ascii="Times New Roman" w:hAnsi="Times New Roman" w:cs="Times New Roman"/>
        </w:rPr>
        <w:t>una</w:t>
      </w:r>
      <w:r>
        <w:rPr>
          <w:rFonts w:ascii="Times New Roman" w:hAnsi="Times New Roman" w:cs="Times New Roman"/>
        </w:rPr>
        <w:t xml:space="preserve"> </w:t>
      </w:r>
      <w:r w:rsidRPr="00D84293">
        <w:rPr>
          <w:rFonts w:ascii="Times New Roman" w:hAnsi="Times New Roman" w:cs="Times New Roman"/>
        </w:rPr>
        <w:t>dichiarazione</w:t>
      </w:r>
      <w:r>
        <w:rPr>
          <w:rFonts w:ascii="Times New Roman" w:hAnsi="Times New Roman" w:cs="Times New Roman"/>
        </w:rPr>
        <w:t xml:space="preserve"> </w:t>
      </w:r>
      <w:r w:rsidRPr="00D84293">
        <w:rPr>
          <w:rFonts w:ascii="Times New Roman" w:hAnsi="Times New Roman" w:cs="Times New Roman"/>
        </w:rPr>
        <w:t>separata</w:t>
      </w:r>
      <w:r>
        <w:rPr>
          <w:rFonts w:ascii="Times New Roman" w:hAnsi="Times New Roman" w:cs="Times New Roman"/>
        </w:rPr>
        <w:t xml:space="preserve"> </w:t>
      </w:r>
      <w:r w:rsidRPr="00D84293">
        <w:rPr>
          <w:rFonts w:ascii="Times New Roman" w:hAnsi="Times New Roman" w:cs="Times New Roman"/>
        </w:rPr>
        <w:t>sia</w:t>
      </w:r>
      <w:r>
        <w:rPr>
          <w:rFonts w:ascii="Times New Roman" w:hAnsi="Times New Roman" w:cs="Times New Roman"/>
        </w:rPr>
        <w:t xml:space="preserve"> l</w:t>
      </w:r>
      <w:r w:rsidRPr="00D84293">
        <w:rPr>
          <w:rFonts w:ascii="Times New Roman" w:hAnsi="Times New Roman" w:cs="Times New Roman"/>
        </w:rPr>
        <w:t>e</w:t>
      </w:r>
      <w:r>
        <w:rPr>
          <w:rFonts w:ascii="Times New Roman" w:hAnsi="Times New Roman" w:cs="Times New Roman"/>
        </w:rPr>
        <w:t xml:space="preserve"> </w:t>
      </w:r>
      <w:r w:rsidRPr="00D84293">
        <w:rPr>
          <w:rFonts w:ascii="Times New Roman" w:hAnsi="Times New Roman" w:cs="Times New Roman"/>
        </w:rPr>
        <w:t>cause</w:t>
      </w:r>
      <w:r>
        <w:rPr>
          <w:rFonts w:ascii="Times New Roman" w:hAnsi="Times New Roman" w:cs="Times New Roman"/>
        </w:rPr>
        <w:t xml:space="preserve"> </w:t>
      </w:r>
      <w:r w:rsidRPr="00D84293">
        <w:rPr>
          <w:rFonts w:ascii="Times New Roman" w:hAnsi="Times New Roman" w:cs="Times New Roman"/>
        </w:rPr>
        <w:t>di</w:t>
      </w:r>
      <w:r>
        <w:rPr>
          <w:rFonts w:ascii="Times New Roman" w:hAnsi="Times New Roman" w:cs="Times New Roman"/>
        </w:rPr>
        <w:t xml:space="preserve"> </w:t>
      </w:r>
      <w:r w:rsidRPr="00D84293">
        <w:rPr>
          <w:rFonts w:ascii="Times New Roman" w:hAnsi="Times New Roman" w:cs="Times New Roman"/>
        </w:rPr>
        <w:t>esclusione</w:t>
      </w:r>
      <w:r>
        <w:rPr>
          <w:rFonts w:ascii="Times New Roman" w:hAnsi="Times New Roman" w:cs="Times New Roman"/>
        </w:rPr>
        <w:t xml:space="preserve"> </w:t>
      </w:r>
      <w:r w:rsidRPr="00D84293">
        <w:rPr>
          <w:rFonts w:ascii="Times New Roman" w:hAnsi="Times New Roman" w:cs="Times New Roman"/>
        </w:rPr>
        <w:t>che i comportamenti</w:t>
      </w:r>
      <w:r>
        <w:rPr>
          <w:rFonts w:ascii="Times New Roman" w:hAnsi="Times New Roman" w:cs="Times New Roman"/>
        </w:rPr>
        <w:t xml:space="preserve"> </w:t>
      </w:r>
      <w:r w:rsidRPr="00D84293">
        <w:rPr>
          <w:rFonts w:ascii="Times New Roman" w:hAnsi="Times New Roman" w:cs="Times New Roman"/>
        </w:rPr>
        <w:t>di</w:t>
      </w:r>
      <w:r>
        <w:rPr>
          <w:rFonts w:ascii="Times New Roman" w:hAnsi="Times New Roman" w:cs="Times New Roman"/>
        </w:rPr>
        <w:t xml:space="preserve"> associativi </w:t>
      </w:r>
      <w:r w:rsidRPr="00B644B4">
        <w:rPr>
          <w:rFonts w:ascii="Times New Roman" w:hAnsi="Times New Roman" w:cs="Times New Roman"/>
        </w:rPr>
        <w:t>assunti</w:t>
      </w:r>
      <w:r>
        <w:rPr>
          <w:rFonts w:ascii="Times New Roman" w:hAnsi="Times New Roman" w:cs="Times New Roman"/>
        </w:rPr>
        <w:t xml:space="preserve"> </w:t>
      </w:r>
      <w:r w:rsidRPr="00B644B4">
        <w:rPr>
          <w:rFonts w:ascii="Times New Roman" w:hAnsi="Times New Roman" w:cs="Times New Roman"/>
        </w:rPr>
        <w:t>dall’operatore</w:t>
      </w:r>
      <w:r>
        <w:rPr>
          <w:rFonts w:ascii="Times New Roman" w:hAnsi="Times New Roman" w:cs="Times New Roman"/>
        </w:rPr>
        <w:t xml:space="preserve"> </w:t>
      </w:r>
      <w:r w:rsidRPr="00B644B4">
        <w:rPr>
          <w:rFonts w:ascii="Times New Roman" w:hAnsi="Times New Roman" w:cs="Times New Roman"/>
        </w:rPr>
        <w:t>economico);</w:t>
      </w:r>
    </w:p>
    <w:p w:rsidR="00BE436D" w:rsidRPr="005A5029" w:rsidRDefault="00BE436D" w:rsidP="00BE436D">
      <w:pPr>
        <w:pStyle w:val="Corpotesto"/>
        <w:spacing w:before="3"/>
        <w:ind w:right="-52"/>
        <w:rPr>
          <w:rFonts w:ascii="Times New Roman" w:hAnsi="Times New Roman" w:cs="Times New Roman"/>
        </w:rPr>
      </w:pPr>
    </w:p>
    <w:p w:rsidR="00BE436D" w:rsidRDefault="00BE436D" w:rsidP="000D2B86">
      <w:pPr>
        <w:pStyle w:val="Paragrafoelenco"/>
        <w:widowControl w:val="0"/>
        <w:numPr>
          <w:ilvl w:val="0"/>
          <w:numId w:val="6"/>
        </w:numPr>
        <w:suppressAutoHyphens w:val="0"/>
        <w:adjustRightInd/>
        <w:spacing w:line="262" w:lineRule="exact"/>
        <w:ind w:left="426" w:right="-52" w:hanging="367"/>
        <w:jc w:val="both"/>
        <w:rPr>
          <w:rFonts w:ascii="Times New Roman" w:hAnsi="Times New Roman" w:cs="Times New Roman"/>
        </w:rPr>
      </w:pPr>
      <w:r w:rsidRPr="005A5029">
        <w:rPr>
          <w:rFonts w:ascii="Times New Roman" w:hAnsi="Times New Roman" w:cs="Times New Roman"/>
        </w:rPr>
        <w:t>che l’impresa è in regola con le norme che disciplinano il diritto al lavoro dei disabili (legge 12/03/1999 n.68);</w:t>
      </w:r>
    </w:p>
    <w:p w:rsidR="00BE5DA5" w:rsidRPr="00BE5DA5" w:rsidRDefault="00BE5DA5" w:rsidP="000D2B86">
      <w:pPr>
        <w:pStyle w:val="Paragrafoelenco"/>
        <w:widowControl w:val="0"/>
        <w:numPr>
          <w:ilvl w:val="0"/>
          <w:numId w:val="6"/>
        </w:numPr>
        <w:suppressAutoHyphens w:val="0"/>
        <w:adjustRightInd/>
        <w:spacing w:line="262" w:lineRule="exact"/>
        <w:ind w:left="426" w:right="-52" w:hanging="367"/>
        <w:jc w:val="both"/>
        <w:rPr>
          <w:rFonts w:ascii="Times New Roman" w:hAnsi="Times New Roman" w:cs="Times New Roman"/>
        </w:rPr>
      </w:pPr>
      <w:r>
        <w:rPr>
          <w:rFonts w:ascii="Times New Roman" w:hAnsi="Times New Roman" w:cs="Times New Roman"/>
        </w:rPr>
        <w:t xml:space="preserve">di essere in possesso </w:t>
      </w:r>
      <w:r w:rsidRPr="00BE5DA5">
        <w:rPr>
          <w:rFonts w:ascii="Times New Roman" w:hAnsi="Times New Roman" w:cs="Times New Roman"/>
        </w:rPr>
        <w:t>essere, a pena di esclusione, dei requisiti di ordine generale previsti dal D.Lgs.36/2023 (di seguito anche Codice) nonché degli ulteriori requisiti indicati nel presente articolo, e in particolare:</w:t>
      </w:r>
    </w:p>
    <w:p w:rsidR="00BE5DA5" w:rsidRDefault="00BE5DA5" w:rsidP="000D2B86">
      <w:pPr>
        <w:widowControl w:val="0"/>
        <w:numPr>
          <w:ilvl w:val="0"/>
          <w:numId w:val="8"/>
        </w:numPr>
        <w:autoSpaceDE w:val="0"/>
        <w:autoSpaceDN/>
        <w:adjustRightInd/>
        <w:spacing w:line="276" w:lineRule="auto"/>
        <w:jc w:val="both"/>
        <w:rPr>
          <w:rFonts w:ascii="Times New Roman" w:hAnsi="Times New Roman" w:cs="Times New Roman"/>
        </w:rPr>
      </w:pPr>
      <w:r>
        <w:rPr>
          <w:rFonts w:ascii="Times New Roman" w:hAnsi="Times New Roman" w:cs="Times New Roman"/>
        </w:rPr>
        <w:t>non trovarsi in una delle situazioni costituenti cause ostative a contrattare con la</w:t>
      </w:r>
      <w:r>
        <w:rPr>
          <w:rFonts w:ascii="Times New Roman" w:hAnsi="Times New Roman" w:cs="Times New Roman"/>
          <w:b/>
        </w:rPr>
        <w:t xml:space="preserve"> </w:t>
      </w:r>
      <w:r>
        <w:rPr>
          <w:rFonts w:ascii="Times New Roman" w:hAnsi="Times New Roman" w:cs="Times New Roman"/>
        </w:rPr>
        <w:t>Pubblica Amministrazione ai sensi degli art. 94-98 del D. Lgs 36/2023;</w:t>
      </w:r>
    </w:p>
    <w:p w:rsidR="00BE5DA5" w:rsidRDefault="00BE5DA5" w:rsidP="000D2B86">
      <w:pPr>
        <w:widowControl w:val="0"/>
        <w:numPr>
          <w:ilvl w:val="0"/>
          <w:numId w:val="8"/>
        </w:numPr>
        <w:autoSpaceDE w:val="0"/>
        <w:autoSpaceDN/>
        <w:adjustRightInd/>
        <w:spacing w:line="276" w:lineRule="auto"/>
        <w:jc w:val="both"/>
        <w:rPr>
          <w:rFonts w:ascii="Times New Roman" w:hAnsi="Times New Roman" w:cs="Times New Roman"/>
        </w:rPr>
      </w:pPr>
      <w:r>
        <w:rPr>
          <w:rFonts w:ascii="Times New Roman" w:hAnsi="Times New Roman" w:cs="Times New Roman"/>
        </w:rPr>
        <w:t>non avere riportato condanne per reati di cui alle norme antimafia o per reati contro la Pubblica Amministrazione e per reati ostativi alla costituzione ed alla permanenza del rapporto di pubblico impiego o che abbiano procedimenti penali pendenti relativi a tali reati;</w:t>
      </w:r>
    </w:p>
    <w:p w:rsidR="00BE5DA5" w:rsidRDefault="00BE5DA5" w:rsidP="000D2B86">
      <w:pPr>
        <w:widowControl w:val="0"/>
        <w:numPr>
          <w:ilvl w:val="0"/>
          <w:numId w:val="8"/>
        </w:numPr>
        <w:autoSpaceDE w:val="0"/>
        <w:autoSpaceDN/>
        <w:adjustRightInd/>
        <w:spacing w:line="276" w:lineRule="auto"/>
        <w:jc w:val="both"/>
        <w:rPr>
          <w:rFonts w:ascii="Times New Roman" w:hAnsi="Times New Roman" w:cs="Times New Roman"/>
        </w:rPr>
      </w:pPr>
      <w:r>
        <w:rPr>
          <w:rFonts w:ascii="Times New Roman" w:hAnsi="Times New Roman" w:cs="Times New Roman"/>
        </w:rPr>
        <w:t xml:space="preserve">non avere in corso conflitti di interesse con il Comune </w:t>
      </w:r>
      <w:r w:rsidR="000D2B86">
        <w:rPr>
          <w:rFonts w:ascii="Times New Roman" w:hAnsi="Times New Roman" w:cs="Times New Roman"/>
        </w:rPr>
        <w:t>di Nocera Superiore</w:t>
      </w:r>
      <w:r>
        <w:rPr>
          <w:rFonts w:ascii="Times New Roman" w:hAnsi="Times New Roman" w:cs="Times New Roman"/>
        </w:rPr>
        <w:t xml:space="preserve"> o altri motivi di incompatibilità;</w:t>
      </w:r>
    </w:p>
    <w:p w:rsidR="00BE5DA5" w:rsidRDefault="00BE5DA5" w:rsidP="00BE5DA5">
      <w:pPr>
        <w:widowControl w:val="0"/>
        <w:numPr>
          <w:ilvl w:val="0"/>
          <w:numId w:val="8"/>
        </w:numPr>
        <w:autoSpaceDE w:val="0"/>
        <w:autoSpaceDN/>
        <w:adjustRightInd/>
        <w:spacing w:line="276" w:lineRule="auto"/>
        <w:jc w:val="both"/>
        <w:rPr>
          <w:rFonts w:ascii="Times New Roman" w:hAnsi="Times New Roman" w:cs="Times New Roman"/>
        </w:rPr>
      </w:pPr>
      <w:r>
        <w:rPr>
          <w:rFonts w:ascii="Times New Roman" w:hAnsi="Times New Roman" w:cs="Times New Roman"/>
        </w:rPr>
        <w:lastRenderedPageBreak/>
        <w:t xml:space="preserve"> non avere affidato incarichi in violazione dell'art.53 comma 16-ter del D. Lgs. n.165/2001 (c.d. pantouflage o revolving doors);</w:t>
      </w:r>
    </w:p>
    <w:p w:rsidR="00BE5DA5" w:rsidRDefault="00BE5DA5" w:rsidP="00BE5DA5">
      <w:pPr>
        <w:widowControl w:val="0"/>
        <w:numPr>
          <w:ilvl w:val="0"/>
          <w:numId w:val="8"/>
        </w:numPr>
        <w:autoSpaceDE w:val="0"/>
        <w:autoSpaceDN/>
        <w:adjustRightInd/>
        <w:spacing w:line="276" w:lineRule="auto"/>
        <w:jc w:val="both"/>
        <w:rPr>
          <w:rFonts w:ascii="Times New Roman" w:hAnsi="Times New Roman" w:cs="Times New Roman"/>
        </w:rPr>
      </w:pPr>
      <w:r>
        <w:rPr>
          <w:rFonts w:ascii="Times New Roman" w:hAnsi="Times New Roman" w:cs="Times New Roman"/>
        </w:rPr>
        <w:t>dichiarare di assumere tutti gli obblighi di tracciabilità dei flussi finanziari di cui all'art.3 della Legge 13 Agosto 2010 n.136 e s.m.i.;</w:t>
      </w:r>
    </w:p>
    <w:p w:rsidR="00CF1CED" w:rsidRDefault="00CF1CED" w:rsidP="00F64C35">
      <w:pPr>
        <w:pStyle w:val="Paragrafoelenco"/>
        <w:widowControl w:val="0"/>
        <w:numPr>
          <w:ilvl w:val="0"/>
          <w:numId w:val="6"/>
        </w:numPr>
        <w:suppressAutoHyphens w:val="0"/>
        <w:adjustRightInd/>
        <w:spacing w:line="262" w:lineRule="exact"/>
        <w:ind w:left="426" w:right="-52" w:hanging="367"/>
        <w:jc w:val="both"/>
        <w:rPr>
          <w:rFonts w:ascii="Times New Roman" w:hAnsi="Times New Roman" w:cs="Times New Roman"/>
        </w:rPr>
      </w:pPr>
      <w:r w:rsidRPr="00CF1CED">
        <w:rPr>
          <w:rFonts w:ascii="Times New Roman" w:hAnsi="Times New Roman" w:cs="Times New Roman"/>
          <w:b/>
          <w:bCs/>
        </w:rPr>
        <w:t xml:space="preserve">Di essere iscritto </w:t>
      </w:r>
      <w:r w:rsidRPr="00CF1CED">
        <w:rPr>
          <w:rFonts w:ascii="Times New Roman" w:hAnsi="Times New Roman" w:cs="Times New Roman"/>
        </w:rPr>
        <w:t>al Registro della Camera di commercio, industria, agricoltura e artigianato o ad altro organismo secondo quanto previsto dall’art. 100, comma 3, del D.Lgs. n. 36/2023</w:t>
      </w:r>
    </w:p>
    <w:p w:rsidR="00CF1CED" w:rsidRPr="00CF1CED" w:rsidRDefault="00CF1CED" w:rsidP="00F64C35">
      <w:pPr>
        <w:pStyle w:val="Paragrafoelenco"/>
        <w:widowControl w:val="0"/>
        <w:numPr>
          <w:ilvl w:val="0"/>
          <w:numId w:val="6"/>
        </w:numPr>
        <w:suppressAutoHyphens w:val="0"/>
        <w:adjustRightInd/>
        <w:spacing w:line="262" w:lineRule="exact"/>
        <w:ind w:left="426" w:right="-52" w:hanging="367"/>
        <w:jc w:val="both"/>
        <w:rPr>
          <w:rFonts w:ascii="Times New Roman" w:hAnsi="Times New Roman" w:cs="Times New Roman"/>
        </w:rPr>
      </w:pPr>
      <w:r w:rsidRPr="00FC265C">
        <w:rPr>
          <w:rFonts w:ascii="Times New Roman" w:hAnsi="Times New Roman" w:cs="Times New Roman"/>
          <w:b/>
          <w:bCs/>
        </w:rPr>
        <w:t xml:space="preserve">Di essere in possesso </w:t>
      </w:r>
      <w:r w:rsidR="00FC265C" w:rsidRPr="00FC265C">
        <w:rPr>
          <w:rFonts w:ascii="Times New Roman" w:hAnsi="Times New Roman" w:cs="Times New Roman"/>
          <w:b/>
          <w:bCs/>
        </w:rPr>
        <w:t>di iscrizione</w:t>
      </w:r>
      <w:r w:rsidRPr="00FC265C">
        <w:rPr>
          <w:rFonts w:ascii="Times New Roman" w:hAnsi="Times New Roman" w:cs="Times New Roman"/>
        </w:rPr>
        <w:t xml:space="preserve"> all’Albo Regionale delle Cooperative Sociali istituito, con l’abilitazione all’espletamento delle prestazioni oggetto del presente avviso</w:t>
      </w:r>
      <w:r w:rsidRPr="00CF1CED">
        <w:rPr>
          <w:rFonts w:ascii="Times New Roman" w:hAnsi="Times New Roman" w:cs="Times New Roman"/>
        </w:rPr>
        <w:t xml:space="preserve"> o ad equivalente iscrizione in caso di operatori di altre regioni e/o nazioni</w:t>
      </w:r>
      <w:r w:rsidR="00F64C35">
        <w:rPr>
          <w:rFonts w:ascii="Times New Roman" w:hAnsi="Times New Roman" w:cs="Times New Roman"/>
        </w:rPr>
        <w:t>;</w:t>
      </w:r>
    </w:p>
    <w:p w:rsidR="00CF1CED" w:rsidRPr="00C24F35" w:rsidRDefault="00CF1CED" w:rsidP="00BE436D">
      <w:pPr>
        <w:pStyle w:val="Paragrafoelenco"/>
        <w:widowControl w:val="0"/>
        <w:numPr>
          <w:ilvl w:val="0"/>
          <w:numId w:val="6"/>
        </w:numPr>
        <w:suppressAutoHyphens w:val="0"/>
        <w:adjustRightInd/>
        <w:spacing w:line="262" w:lineRule="exact"/>
        <w:ind w:left="426" w:right="-52" w:hanging="367"/>
        <w:jc w:val="both"/>
        <w:rPr>
          <w:rFonts w:ascii="Times New Roman" w:hAnsi="Times New Roman" w:cs="Times New Roman"/>
        </w:rPr>
      </w:pPr>
      <w:r>
        <w:rPr>
          <w:rFonts w:ascii="Times New Roman" w:hAnsi="Times New Roman" w:cs="Times New Roman"/>
          <w:b/>
        </w:rPr>
        <w:t xml:space="preserve">Di avere un </w:t>
      </w:r>
      <w:r w:rsidR="00C24F35">
        <w:rPr>
          <w:rFonts w:ascii="Times New Roman" w:hAnsi="Times New Roman" w:cs="Times New Roman"/>
          <w:b/>
        </w:rPr>
        <w:t>f</w:t>
      </w:r>
      <w:r w:rsidRPr="006E5262">
        <w:rPr>
          <w:rFonts w:ascii="Times New Roman" w:hAnsi="Times New Roman" w:cs="Times New Roman"/>
          <w:b/>
        </w:rPr>
        <w:t>atturato globale d’impresa</w:t>
      </w:r>
      <w:r>
        <w:rPr>
          <w:rFonts w:ascii="Times New Roman" w:hAnsi="Times New Roman" w:cs="Times New Roman"/>
        </w:rPr>
        <w:t xml:space="preserve">, riferito all’ultimo triennio, non inferiore al valore stimato </w:t>
      </w:r>
      <w:r w:rsidRPr="006E5262">
        <w:rPr>
          <w:rFonts w:ascii="Times New Roman" w:hAnsi="Times New Roman" w:cs="Times New Roman"/>
        </w:rPr>
        <w:t>dell’appalto</w:t>
      </w:r>
      <w:r w:rsidR="00F64C35">
        <w:rPr>
          <w:rFonts w:ascii="Times New Roman" w:hAnsi="Times New Roman" w:cs="Times New Roman"/>
        </w:rPr>
        <w:t>, pari a € 310.000,00 lordi;</w:t>
      </w:r>
    </w:p>
    <w:p w:rsidR="00BE436D" w:rsidRPr="005A5029" w:rsidRDefault="00BE436D" w:rsidP="00F64C35">
      <w:pPr>
        <w:pStyle w:val="Paragrafoelenco"/>
        <w:widowControl w:val="0"/>
        <w:numPr>
          <w:ilvl w:val="0"/>
          <w:numId w:val="6"/>
        </w:numPr>
        <w:suppressAutoHyphens w:val="0"/>
        <w:adjustRightInd/>
        <w:spacing w:line="262" w:lineRule="exact"/>
        <w:ind w:right="-52"/>
        <w:jc w:val="both"/>
        <w:rPr>
          <w:rFonts w:ascii="Times New Roman" w:hAnsi="Times New Roman" w:cs="Times New Roman"/>
        </w:rPr>
      </w:pPr>
      <w:r w:rsidRPr="00C24F35">
        <w:rPr>
          <w:rFonts w:ascii="Times New Roman" w:hAnsi="Times New Roman" w:cs="Times New Roman"/>
          <w:b/>
        </w:rPr>
        <w:t>di avere eseguito, nell’ultimo triennio (202</w:t>
      </w:r>
      <w:r w:rsidR="00FC265C">
        <w:rPr>
          <w:rFonts w:ascii="Times New Roman" w:hAnsi="Times New Roman" w:cs="Times New Roman"/>
          <w:b/>
        </w:rPr>
        <w:t>2</w:t>
      </w:r>
      <w:r w:rsidRPr="00C24F35">
        <w:rPr>
          <w:rFonts w:ascii="Times New Roman" w:hAnsi="Times New Roman" w:cs="Times New Roman"/>
          <w:b/>
        </w:rPr>
        <w:t>/202</w:t>
      </w:r>
      <w:r w:rsidR="00FC265C">
        <w:rPr>
          <w:rFonts w:ascii="Times New Roman" w:hAnsi="Times New Roman" w:cs="Times New Roman"/>
          <w:b/>
        </w:rPr>
        <w:t>4</w:t>
      </w:r>
      <w:r w:rsidRPr="00C24F35">
        <w:rPr>
          <w:rFonts w:ascii="Times New Roman" w:hAnsi="Times New Roman" w:cs="Times New Roman"/>
          <w:b/>
        </w:rPr>
        <w:t>),</w:t>
      </w:r>
      <w:r w:rsidRPr="005A5029">
        <w:rPr>
          <w:rFonts w:ascii="Times New Roman" w:hAnsi="Times New Roman" w:cs="Times New Roman"/>
        </w:rPr>
        <w:t xml:space="preserve"> a regola d’arte e con buon esito, </w:t>
      </w:r>
      <w:r w:rsidR="00F64C35" w:rsidRPr="00F64C35">
        <w:rPr>
          <w:rFonts w:ascii="Times New Roman" w:hAnsi="Times New Roman" w:cs="Times New Roman"/>
        </w:rPr>
        <w:t>servizi analoghi a favore di committenti sia pubblici che privati o in quanto privati autorizzati, per un importo totale non inferiore al doppio dellimporto a base d</w:t>
      </w:r>
      <w:r w:rsidR="00F64C35">
        <w:rPr>
          <w:rFonts w:ascii="Times New Roman" w:hAnsi="Times New Roman" w:cs="Times New Roman"/>
        </w:rPr>
        <w:t>’</w:t>
      </w:r>
      <w:r w:rsidR="00F64C35" w:rsidRPr="00F64C35">
        <w:rPr>
          <w:rFonts w:ascii="Times New Roman" w:hAnsi="Times New Roman" w:cs="Times New Roman"/>
        </w:rPr>
        <w:t xml:space="preserve">asta </w:t>
      </w:r>
      <w:r w:rsidRPr="005A5029">
        <w:rPr>
          <w:rFonts w:ascii="Times New Roman" w:hAnsi="Times New Roman" w:cs="Times New Roman"/>
        </w:rPr>
        <w:t>(il</w:t>
      </w:r>
      <w:r>
        <w:rPr>
          <w:rFonts w:ascii="Times New Roman" w:hAnsi="Times New Roman" w:cs="Times New Roman"/>
        </w:rPr>
        <w:t xml:space="preserve"> </w:t>
      </w:r>
      <w:r w:rsidRPr="005A5029">
        <w:rPr>
          <w:rFonts w:ascii="Times New Roman" w:hAnsi="Times New Roman" w:cs="Times New Roman"/>
        </w:rPr>
        <w:t>concorrente</w:t>
      </w:r>
      <w:r>
        <w:rPr>
          <w:rFonts w:ascii="Times New Roman" w:hAnsi="Times New Roman" w:cs="Times New Roman"/>
        </w:rPr>
        <w:t xml:space="preserve"> </w:t>
      </w:r>
      <w:r w:rsidRPr="005A5029">
        <w:rPr>
          <w:rFonts w:ascii="Times New Roman" w:hAnsi="Times New Roman" w:cs="Times New Roman"/>
        </w:rPr>
        <w:t>dovrà</w:t>
      </w:r>
      <w:r>
        <w:rPr>
          <w:rFonts w:ascii="Times New Roman" w:hAnsi="Times New Roman" w:cs="Times New Roman"/>
        </w:rPr>
        <w:t xml:space="preserve"> </w:t>
      </w:r>
      <w:r w:rsidRPr="005A5029">
        <w:rPr>
          <w:rFonts w:ascii="Times New Roman" w:hAnsi="Times New Roman" w:cs="Times New Roman"/>
        </w:rPr>
        <w:t>indicare,</w:t>
      </w:r>
      <w:r>
        <w:rPr>
          <w:rFonts w:ascii="Times New Roman" w:hAnsi="Times New Roman" w:cs="Times New Roman"/>
        </w:rPr>
        <w:t xml:space="preserve"> </w:t>
      </w:r>
      <w:r w:rsidRPr="005A5029">
        <w:rPr>
          <w:rFonts w:ascii="Times New Roman" w:hAnsi="Times New Roman" w:cs="Times New Roman"/>
        </w:rPr>
        <w:t>per</w:t>
      </w:r>
      <w:r>
        <w:rPr>
          <w:rFonts w:ascii="Times New Roman" w:hAnsi="Times New Roman" w:cs="Times New Roman"/>
        </w:rPr>
        <w:t xml:space="preserve"> </w:t>
      </w:r>
      <w:r w:rsidRPr="005A5029">
        <w:rPr>
          <w:rFonts w:ascii="Times New Roman" w:hAnsi="Times New Roman" w:cs="Times New Roman"/>
        </w:rPr>
        <w:t>ciascun</w:t>
      </w:r>
      <w:r>
        <w:rPr>
          <w:rFonts w:ascii="Times New Roman" w:hAnsi="Times New Roman" w:cs="Times New Roman"/>
        </w:rPr>
        <w:t xml:space="preserve"> </w:t>
      </w:r>
      <w:r w:rsidRPr="005A5029">
        <w:rPr>
          <w:rFonts w:ascii="Times New Roman" w:hAnsi="Times New Roman" w:cs="Times New Roman"/>
        </w:rPr>
        <w:t>servizio</w:t>
      </w:r>
      <w:r>
        <w:rPr>
          <w:rFonts w:ascii="Times New Roman" w:hAnsi="Times New Roman" w:cs="Times New Roman"/>
        </w:rPr>
        <w:t xml:space="preserve"> </w:t>
      </w:r>
      <w:r w:rsidRPr="005A5029">
        <w:rPr>
          <w:rFonts w:ascii="Times New Roman" w:hAnsi="Times New Roman" w:cs="Times New Roman"/>
        </w:rPr>
        <w:t>gestito,</w:t>
      </w:r>
      <w:r>
        <w:rPr>
          <w:rFonts w:ascii="Times New Roman" w:hAnsi="Times New Roman" w:cs="Times New Roman"/>
        </w:rPr>
        <w:t xml:space="preserve"> </w:t>
      </w:r>
      <w:r w:rsidRPr="005A5029">
        <w:rPr>
          <w:rFonts w:ascii="Times New Roman" w:hAnsi="Times New Roman" w:cs="Times New Roman"/>
        </w:rPr>
        <w:t>la</w:t>
      </w:r>
      <w:r>
        <w:rPr>
          <w:rFonts w:ascii="Times New Roman" w:hAnsi="Times New Roman" w:cs="Times New Roman"/>
        </w:rPr>
        <w:t xml:space="preserve"> </w:t>
      </w:r>
      <w:r w:rsidRPr="005A5029">
        <w:rPr>
          <w:rFonts w:ascii="Times New Roman" w:hAnsi="Times New Roman" w:cs="Times New Roman"/>
        </w:rPr>
        <w:t>durata</w:t>
      </w:r>
      <w:r>
        <w:rPr>
          <w:rFonts w:ascii="Times New Roman" w:hAnsi="Times New Roman" w:cs="Times New Roman"/>
        </w:rPr>
        <w:t xml:space="preserve"> </w:t>
      </w:r>
      <w:r w:rsidRPr="005A5029">
        <w:rPr>
          <w:rFonts w:ascii="Times New Roman" w:hAnsi="Times New Roman" w:cs="Times New Roman"/>
        </w:rPr>
        <w:t>contrattuale,</w:t>
      </w:r>
      <w:r>
        <w:rPr>
          <w:rFonts w:ascii="Times New Roman" w:hAnsi="Times New Roman" w:cs="Times New Roman"/>
        </w:rPr>
        <w:t xml:space="preserve"> </w:t>
      </w:r>
      <w:r w:rsidRPr="005A5029">
        <w:rPr>
          <w:rFonts w:ascii="Times New Roman" w:hAnsi="Times New Roman" w:cs="Times New Roman"/>
        </w:rPr>
        <w:t>committente,</w:t>
      </w:r>
      <w:r>
        <w:rPr>
          <w:rFonts w:ascii="Times New Roman" w:hAnsi="Times New Roman" w:cs="Times New Roman"/>
        </w:rPr>
        <w:t xml:space="preserve"> </w:t>
      </w:r>
      <w:r w:rsidRPr="005A5029">
        <w:rPr>
          <w:rFonts w:ascii="Times New Roman" w:hAnsi="Times New Roman" w:cs="Times New Roman"/>
        </w:rPr>
        <w:t>oggetto</w:t>
      </w:r>
      <w:r>
        <w:rPr>
          <w:rFonts w:ascii="Times New Roman" w:hAnsi="Times New Roman" w:cs="Times New Roman"/>
        </w:rPr>
        <w:t xml:space="preserve"> </w:t>
      </w:r>
      <w:r w:rsidRPr="005A5029">
        <w:rPr>
          <w:rFonts w:ascii="Times New Roman" w:hAnsi="Times New Roman" w:cs="Times New Roman"/>
        </w:rPr>
        <w:t>del</w:t>
      </w:r>
      <w:r>
        <w:rPr>
          <w:rFonts w:ascii="Times New Roman" w:hAnsi="Times New Roman" w:cs="Times New Roman"/>
        </w:rPr>
        <w:t xml:space="preserve"> </w:t>
      </w:r>
      <w:r w:rsidRPr="005A5029">
        <w:rPr>
          <w:rFonts w:ascii="Times New Roman" w:hAnsi="Times New Roman" w:cs="Times New Roman"/>
        </w:rPr>
        <w:t>contratto,</w:t>
      </w:r>
      <w:r>
        <w:rPr>
          <w:rFonts w:ascii="Times New Roman" w:hAnsi="Times New Roman" w:cs="Times New Roman"/>
        </w:rPr>
        <w:t xml:space="preserve"> </w:t>
      </w:r>
      <w:r w:rsidRPr="005A5029">
        <w:rPr>
          <w:rFonts w:ascii="Times New Roman" w:hAnsi="Times New Roman" w:cs="Times New Roman"/>
        </w:rPr>
        <w:t>importo</w:t>
      </w:r>
      <w:r>
        <w:rPr>
          <w:rFonts w:ascii="Times New Roman" w:hAnsi="Times New Roman" w:cs="Times New Roman"/>
        </w:rPr>
        <w:t xml:space="preserve"> </w:t>
      </w:r>
      <w:r w:rsidRPr="005A5029">
        <w:rPr>
          <w:rFonts w:ascii="Times New Roman" w:hAnsi="Times New Roman" w:cs="Times New Roman"/>
        </w:rPr>
        <w:t>annuo</w:t>
      </w:r>
      <w:r>
        <w:rPr>
          <w:rFonts w:ascii="Times New Roman" w:hAnsi="Times New Roman" w:cs="Times New Roman"/>
        </w:rPr>
        <w:t xml:space="preserve"> </w:t>
      </w:r>
      <w:r w:rsidRPr="005A5029">
        <w:rPr>
          <w:rFonts w:ascii="Times New Roman" w:hAnsi="Times New Roman" w:cs="Times New Roman"/>
        </w:rPr>
        <w:t>e</w:t>
      </w:r>
      <w:r>
        <w:rPr>
          <w:rFonts w:ascii="Times New Roman" w:hAnsi="Times New Roman" w:cs="Times New Roman"/>
        </w:rPr>
        <w:t xml:space="preserve"> </w:t>
      </w:r>
      <w:r w:rsidRPr="005A5029">
        <w:rPr>
          <w:rFonts w:ascii="Times New Roman" w:hAnsi="Times New Roman" w:cs="Times New Roman"/>
        </w:rPr>
        <w:t>importo</w:t>
      </w:r>
      <w:r>
        <w:rPr>
          <w:rFonts w:ascii="Times New Roman" w:hAnsi="Times New Roman" w:cs="Times New Roman"/>
        </w:rPr>
        <w:t xml:space="preserve"> </w:t>
      </w:r>
      <w:r w:rsidRPr="005A5029">
        <w:rPr>
          <w:rFonts w:ascii="Times New Roman" w:hAnsi="Times New Roman" w:cs="Times New Roman"/>
        </w:rPr>
        <w:t>medio</w:t>
      </w:r>
      <w:r>
        <w:rPr>
          <w:rFonts w:ascii="Times New Roman" w:hAnsi="Times New Roman" w:cs="Times New Roman"/>
        </w:rPr>
        <w:t xml:space="preserve"> </w:t>
      </w:r>
      <w:r w:rsidRPr="005A5029">
        <w:rPr>
          <w:rFonts w:ascii="Times New Roman" w:hAnsi="Times New Roman" w:cs="Times New Roman"/>
        </w:rPr>
        <w:t>annuo);</w:t>
      </w:r>
    </w:p>
    <w:p w:rsidR="00BE436D" w:rsidRPr="005A5029" w:rsidRDefault="00BE436D" w:rsidP="00BE436D">
      <w:pPr>
        <w:pStyle w:val="Corpotesto"/>
        <w:spacing w:before="11"/>
        <w:ind w:right="-52"/>
        <w:rPr>
          <w:rFonts w:ascii="Times New Roman" w:hAnsi="Times New Roman" w:cs="Times New Roman"/>
        </w:rPr>
      </w:pPr>
    </w:p>
    <w:tbl>
      <w:tblPr>
        <w:tblStyle w:val="TableNormal"/>
        <w:tblW w:w="10185" w:type="dxa"/>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153"/>
        <w:gridCol w:w="2074"/>
        <w:gridCol w:w="1987"/>
        <w:gridCol w:w="1675"/>
        <w:gridCol w:w="2296"/>
      </w:tblGrid>
      <w:tr w:rsidR="00BE436D" w:rsidRPr="005A5029" w:rsidTr="00FD3EC5">
        <w:trPr>
          <w:trHeight w:val="508"/>
        </w:trPr>
        <w:tc>
          <w:tcPr>
            <w:tcW w:w="2153" w:type="dxa"/>
          </w:tcPr>
          <w:p w:rsidR="00BE436D" w:rsidRPr="005A5029" w:rsidRDefault="00BE436D" w:rsidP="00FD3EC5">
            <w:pPr>
              <w:pStyle w:val="TableParagraph"/>
              <w:spacing w:line="263" w:lineRule="exact"/>
              <w:ind w:left="50" w:right="-52"/>
              <w:rPr>
                <w:rFonts w:ascii="Times New Roman" w:hAnsi="Times New Roman" w:cs="Times New Roman"/>
              </w:rPr>
            </w:pPr>
            <w:r w:rsidRPr="005A5029">
              <w:rPr>
                <w:rFonts w:ascii="Times New Roman" w:hAnsi="Times New Roman" w:cs="Times New Roman"/>
              </w:rPr>
              <w:t>Committente</w:t>
            </w:r>
          </w:p>
        </w:tc>
        <w:tc>
          <w:tcPr>
            <w:tcW w:w="2074" w:type="dxa"/>
          </w:tcPr>
          <w:p w:rsidR="00BE436D" w:rsidRPr="005A5029" w:rsidRDefault="00BE436D" w:rsidP="00FD3EC5">
            <w:pPr>
              <w:pStyle w:val="TableParagraph"/>
              <w:spacing w:line="263" w:lineRule="exact"/>
              <w:ind w:left="295" w:right="-52"/>
              <w:rPr>
                <w:rFonts w:ascii="Times New Roman" w:hAnsi="Times New Roman" w:cs="Times New Roman"/>
              </w:rPr>
            </w:pPr>
            <w:r w:rsidRPr="005A5029">
              <w:rPr>
                <w:rFonts w:ascii="Times New Roman" w:hAnsi="Times New Roman" w:cs="Times New Roman"/>
              </w:rPr>
              <w:t>Oggetto</w:t>
            </w:r>
          </w:p>
        </w:tc>
        <w:tc>
          <w:tcPr>
            <w:tcW w:w="1987" w:type="dxa"/>
          </w:tcPr>
          <w:p w:rsidR="00BE436D" w:rsidRPr="005A5029" w:rsidRDefault="00BE436D" w:rsidP="00FD3EC5">
            <w:pPr>
              <w:pStyle w:val="TableParagraph"/>
              <w:spacing w:line="263" w:lineRule="exact"/>
              <w:ind w:left="47" w:right="-52"/>
              <w:rPr>
                <w:rFonts w:ascii="Times New Roman" w:hAnsi="Times New Roman" w:cs="Times New Roman"/>
              </w:rPr>
            </w:pPr>
            <w:r w:rsidRPr="005A5029">
              <w:rPr>
                <w:rFonts w:ascii="Times New Roman" w:hAnsi="Times New Roman" w:cs="Times New Roman"/>
              </w:rPr>
              <w:t>Durata</w:t>
            </w:r>
            <w:r>
              <w:rPr>
                <w:rFonts w:ascii="Times New Roman" w:hAnsi="Times New Roman" w:cs="Times New Roman"/>
              </w:rPr>
              <w:t xml:space="preserve"> </w:t>
            </w:r>
            <w:r w:rsidRPr="005A5029">
              <w:rPr>
                <w:rFonts w:ascii="Times New Roman" w:hAnsi="Times New Roman" w:cs="Times New Roman"/>
              </w:rPr>
              <w:t>contrattuale</w:t>
            </w:r>
          </w:p>
        </w:tc>
        <w:tc>
          <w:tcPr>
            <w:tcW w:w="1675" w:type="dxa"/>
          </w:tcPr>
          <w:p w:rsidR="00BE436D" w:rsidRPr="005A5029" w:rsidRDefault="00BE436D" w:rsidP="00FD3EC5">
            <w:pPr>
              <w:pStyle w:val="TableParagraph"/>
              <w:spacing w:line="263" w:lineRule="exact"/>
              <w:ind w:left="48" w:right="-52"/>
              <w:rPr>
                <w:rFonts w:ascii="Times New Roman" w:hAnsi="Times New Roman" w:cs="Times New Roman"/>
              </w:rPr>
            </w:pPr>
            <w:r w:rsidRPr="005A5029">
              <w:rPr>
                <w:rFonts w:ascii="Times New Roman" w:hAnsi="Times New Roman" w:cs="Times New Roman"/>
              </w:rPr>
              <w:t>Importo</w:t>
            </w:r>
            <w:r>
              <w:rPr>
                <w:rFonts w:ascii="Times New Roman" w:hAnsi="Times New Roman" w:cs="Times New Roman"/>
              </w:rPr>
              <w:t xml:space="preserve"> </w:t>
            </w:r>
            <w:r w:rsidRPr="005A5029">
              <w:rPr>
                <w:rFonts w:ascii="Times New Roman" w:hAnsi="Times New Roman" w:cs="Times New Roman"/>
              </w:rPr>
              <w:t>annuo</w:t>
            </w:r>
          </w:p>
        </w:tc>
        <w:tc>
          <w:tcPr>
            <w:tcW w:w="2296" w:type="dxa"/>
          </w:tcPr>
          <w:p w:rsidR="00BE436D" w:rsidRPr="005A5029" w:rsidRDefault="00BE436D" w:rsidP="00FD3EC5">
            <w:pPr>
              <w:pStyle w:val="TableParagraph"/>
              <w:spacing w:line="252" w:lineRule="exact"/>
              <w:ind w:left="322" w:right="-52"/>
              <w:rPr>
                <w:rFonts w:ascii="Times New Roman" w:hAnsi="Times New Roman" w:cs="Times New Roman"/>
              </w:rPr>
            </w:pPr>
            <w:r w:rsidRPr="005A5029">
              <w:rPr>
                <w:rFonts w:ascii="Times New Roman" w:hAnsi="Times New Roman" w:cs="Times New Roman"/>
              </w:rPr>
              <w:t>Importo medio</w:t>
            </w:r>
            <w:r>
              <w:rPr>
                <w:rFonts w:ascii="Times New Roman" w:hAnsi="Times New Roman" w:cs="Times New Roman"/>
              </w:rPr>
              <w:t xml:space="preserve"> </w:t>
            </w:r>
            <w:r w:rsidRPr="005A5029">
              <w:rPr>
                <w:rFonts w:ascii="Times New Roman" w:hAnsi="Times New Roman" w:cs="Times New Roman"/>
              </w:rPr>
              <w:t>annuo</w:t>
            </w:r>
          </w:p>
        </w:tc>
      </w:tr>
      <w:tr w:rsidR="00BE436D" w:rsidRPr="005A5029" w:rsidTr="00FD3EC5">
        <w:trPr>
          <w:trHeight w:val="268"/>
        </w:trPr>
        <w:tc>
          <w:tcPr>
            <w:tcW w:w="2153" w:type="dxa"/>
          </w:tcPr>
          <w:p w:rsidR="00BE436D" w:rsidRPr="005A5029" w:rsidRDefault="00BE436D" w:rsidP="00FD3EC5">
            <w:pPr>
              <w:pStyle w:val="TableParagraph"/>
              <w:ind w:right="-52"/>
              <w:rPr>
                <w:rFonts w:ascii="Times New Roman" w:hAnsi="Times New Roman" w:cs="Times New Roman"/>
                <w:sz w:val="18"/>
              </w:rPr>
            </w:pPr>
          </w:p>
        </w:tc>
        <w:tc>
          <w:tcPr>
            <w:tcW w:w="2074" w:type="dxa"/>
          </w:tcPr>
          <w:p w:rsidR="00BE436D" w:rsidRPr="005A5029" w:rsidRDefault="00BE436D" w:rsidP="00FD3EC5">
            <w:pPr>
              <w:pStyle w:val="TableParagraph"/>
              <w:ind w:right="-52"/>
              <w:rPr>
                <w:rFonts w:ascii="Times New Roman" w:hAnsi="Times New Roman" w:cs="Times New Roman"/>
                <w:sz w:val="18"/>
              </w:rPr>
            </w:pPr>
          </w:p>
        </w:tc>
        <w:tc>
          <w:tcPr>
            <w:tcW w:w="1987" w:type="dxa"/>
          </w:tcPr>
          <w:p w:rsidR="00BE436D" w:rsidRPr="005A5029" w:rsidRDefault="00BE436D" w:rsidP="00FD3EC5">
            <w:pPr>
              <w:pStyle w:val="TableParagraph"/>
              <w:ind w:right="-52"/>
              <w:rPr>
                <w:rFonts w:ascii="Times New Roman" w:hAnsi="Times New Roman" w:cs="Times New Roman"/>
                <w:sz w:val="18"/>
              </w:rPr>
            </w:pPr>
          </w:p>
        </w:tc>
        <w:tc>
          <w:tcPr>
            <w:tcW w:w="1675" w:type="dxa"/>
          </w:tcPr>
          <w:p w:rsidR="00BE436D" w:rsidRPr="005A5029" w:rsidRDefault="00BE436D" w:rsidP="00FD3EC5">
            <w:pPr>
              <w:pStyle w:val="TableParagraph"/>
              <w:ind w:right="-52"/>
              <w:rPr>
                <w:rFonts w:ascii="Times New Roman" w:hAnsi="Times New Roman" w:cs="Times New Roman"/>
                <w:sz w:val="18"/>
              </w:rPr>
            </w:pPr>
          </w:p>
        </w:tc>
        <w:tc>
          <w:tcPr>
            <w:tcW w:w="2296" w:type="dxa"/>
          </w:tcPr>
          <w:p w:rsidR="00BE436D" w:rsidRPr="005A5029" w:rsidRDefault="00BE436D" w:rsidP="00FD3EC5">
            <w:pPr>
              <w:pStyle w:val="TableParagraph"/>
              <w:ind w:right="-52"/>
              <w:rPr>
                <w:rFonts w:ascii="Times New Roman" w:hAnsi="Times New Roman" w:cs="Times New Roman"/>
                <w:sz w:val="18"/>
              </w:rPr>
            </w:pPr>
          </w:p>
        </w:tc>
      </w:tr>
      <w:tr w:rsidR="00BE436D" w:rsidRPr="005A5029" w:rsidTr="00FD3EC5">
        <w:trPr>
          <w:trHeight w:val="271"/>
        </w:trPr>
        <w:tc>
          <w:tcPr>
            <w:tcW w:w="2153" w:type="dxa"/>
          </w:tcPr>
          <w:p w:rsidR="00BE436D" w:rsidRPr="005A5029" w:rsidRDefault="00BE436D" w:rsidP="00FD3EC5">
            <w:pPr>
              <w:pStyle w:val="TableParagraph"/>
              <w:ind w:right="-52"/>
              <w:rPr>
                <w:rFonts w:ascii="Times New Roman" w:hAnsi="Times New Roman" w:cs="Times New Roman"/>
                <w:sz w:val="20"/>
              </w:rPr>
            </w:pPr>
          </w:p>
        </w:tc>
        <w:tc>
          <w:tcPr>
            <w:tcW w:w="2074" w:type="dxa"/>
          </w:tcPr>
          <w:p w:rsidR="00BE436D" w:rsidRPr="005A5029" w:rsidRDefault="00BE436D" w:rsidP="00FD3EC5">
            <w:pPr>
              <w:pStyle w:val="TableParagraph"/>
              <w:ind w:right="-52"/>
              <w:rPr>
                <w:rFonts w:ascii="Times New Roman" w:hAnsi="Times New Roman" w:cs="Times New Roman"/>
                <w:sz w:val="20"/>
              </w:rPr>
            </w:pPr>
          </w:p>
        </w:tc>
        <w:tc>
          <w:tcPr>
            <w:tcW w:w="1987" w:type="dxa"/>
          </w:tcPr>
          <w:p w:rsidR="00BE436D" w:rsidRPr="005A5029" w:rsidRDefault="00BE436D" w:rsidP="00FD3EC5">
            <w:pPr>
              <w:pStyle w:val="TableParagraph"/>
              <w:ind w:right="-52"/>
              <w:rPr>
                <w:rFonts w:ascii="Times New Roman" w:hAnsi="Times New Roman" w:cs="Times New Roman"/>
                <w:sz w:val="20"/>
              </w:rPr>
            </w:pPr>
          </w:p>
        </w:tc>
        <w:tc>
          <w:tcPr>
            <w:tcW w:w="1675" w:type="dxa"/>
          </w:tcPr>
          <w:p w:rsidR="00BE436D" w:rsidRPr="005A5029" w:rsidRDefault="00BE436D" w:rsidP="00FD3EC5">
            <w:pPr>
              <w:pStyle w:val="TableParagraph"/>
              <w:ind w:right="-52"/>
              <w:rPr>
                <w:rFonts w:ascii="Times New Roman" w:hAnsi="Times New Roman" w:cs="Times New Roman"/>
                <w:sz w:val="20"/>
              </w:rPr>
            </w:pPr>
          </w:p>
        </w:tc>
        <w:tc>
          <w:tcPr>
            <w:tcW w:w="2296" w:type="dxa"/>
          </w:tcPr>
          <w:p w:rsidR="00BE436D" w:rsidRPr="005A5029" w:rsidRDefault="00BE436D" w:rsidP="00FD3EC5">
            <w:pPr>
              <w:pStyle w:val="TableParagraph"/>
              <w:ind w:right="-52"/>
              <w:rPr>
                <w:rFonts w:ascii="Times New Roman" w:hAnsi="Times New Roman" w:cs="Times New Roman"/>
                <w:sz w:val="20"/>
              </w:rPr>
            </w:pPr>
          </w:p>
        </w:tc>
      </w:tr>
      <w:tr w:rsidR="00BE436D" w:rsidRPr="005A5029" w:rsidTr="00FD3EC5">
        <w:trPr>
          <w:trHeight w:val="268"/>
        </w:trPr>
        <w:tc>
          <w:tcPr>
            <w:tcW w:w="2153" w:type="dxa"/>
          </w:tcPr>
          <w:p w:rsidR="00BE436D" w:rsidRPr="005A5029" w:rsidRDefault="00BE436D" w:rsidP="00FD3EC5">
            <w:pPr>
              <w:pStyle w:val="TableParagraph"/>
              <w:ind w:right="-52"/>
              <w:rPr>
                <w:rFonts w:ascii="Times New Roman" w:hAnsi="Times New Roman" w:cs="Times New Roman"/>
                <w:sz w:val="18"/>
              </w:rPr>
            </w:pPr>
          </w:p>
        </w:tc>
        <w:tc>
          <w:tcPr>
            <w:tcW w:w="2074" w:type="dxa"/>
          </w:tcPr>
          <w:p w:rsidR="00BE436D" w:rsidRPr="005A5029" w:rsidRDefault="00BE436D" w:rsidP="00FD3EC5">
            <w:pPr>
              <w:pStyle w:val="TableParagraph"/>
              <w:ind w:right="-52"/>
              <w:rPr>
                <w:rFonts w:ascii="Times New Roman" w:hAnsi="Times New Roman" w:cs="Times New Roman"/>
                <w:sz w:val="18"/>
              </w:rPr>
            </w:pPr>
          </w:p>
        </w:tc>
        <w:tc>
          <w:tcPr>
            <w:tcW w:w="1987" w:type="dxa"/>
          </w:tcPr>
          <w:p w:rsidR="00BE436D" w:rsidRPr="005A5029" w:rsidRDefault="00BE436D" w:rsidP="00FD3EC5">
            <w:pPr>
              <w:pStyle w:val="TableParagraph"/>
              <w:ind w:right="-52"/>
              <w:rPr>
                <w:rFonts w:ascii="Times New Roman" w:hAnsi="Times New Roman" w:cs="Times New Roman"/>
                <w:sz w:val="18"/>
              </w:rPr>
            </w:pPr>
          </w:p>
        </w:tc>
        <w:tc>
          <w:tcPr>
            <w:tcW w:w="1675" w:type="dxa"/>
          </w:tcPr>
          <w:p w:rsidR="00BE436D" w:rsidRPr="005A5029" w:rsidRDefault="00BE436D" w:rsidP="00FD3EC5">
            <w:pPr>
              <w:pStyle w:val="TableParagraph"/>
              <w:ind w:right="-52"/>
              <w:rPr>
                <w:rFonts w:ascii="Times New Roman" w:hAnsi="Times New Roman" w:cs="Times New Roman"/>
                <w:sz w:val="18"/>
              </w:rPr>
            </w:pPr>
          </w:p>
        </w:tc>
        <w:tc>
          <w:tcPr>
            <w:tcW w:w="2296" w:type="dxa"/>
          </w:tcPr>
          <w:p w:rsidR="00BE436D" w:rsidRPr="005A5029" w:rsidRDefault="00BE436D" w:rsidP="00FD3EC5">
            <w:pPr>
              <w:pStyle w:val="TableParagraph"/>
              <w:ind w:right="-52"/>
              <w:rPr>
                <w:rFonts w:ascii="Times New Roman" w:hAnsi="Times New Roman" w:cs="Times New Roman"/>
                <w:sz w:val="18"/>
              </w:rPr>
            </w:pPr>
          </w:p>
        </w:tc>
      </w:tr>
      <w:tr w:rsidR="00BE436D" w:rsidRPr="005A5029" w:rsidTr="00FD3EC5">
        <w:trPr>
          <w:trHeight w:val="268"/>
        </w:trPr>
        <w:tc>
          <w:tcPr>
            <w:tcW w:w="2153" w:type="dxa"/>
          </w:tcPr>
          <w:p w:rsidR="00BE436D" w:rsidRPr="005A5029" w:rsidRDefault="00BE436D" w:rsidP="00FD3EC5">
            <w:pPr>
              <w:pStyle w:val="TableParagraph"/>
              <w:ind w:right="-52"/>
              <w:rPr>
                <w:rFonts w:ascii="Times New Roman" w:hAnsi="Times New Roman" w:cs="Times New Roman"/>
                <w:sz w:val="18"/>
              </w:rPr>
            </w:pPr>
          </w:p>
        </w:tc>
        <w:tc>
          <w:tcPr>
            <w:tcW w:w="2074" w:type="dxa"/>
          </w:tcPr>
          <w:p w:rsidR="00BE436D" w:rsidRPr="005A5029" w:rsidRDefault="00BE436D" w:rsidP="00FD3EC5">
            <w:pPr>
              <w:pStyle w:val="TableParagraph"/>
              <w:ind w:right="-52"/>
              <w:rPr>
                <w:rFonts w:ascii="Times New Roman" w:hAnsi="Times New Roman" w:cs="Times New Roman"/>
                <w:sz w:val="18"/>
              </w:rPr>
            </w:pPr>
          </w:p>
        </w:tc>
        <w:tc>
          <w:tcPr>
            <w:tcW w:w="1987" w:type="dxa"/>
          </w:tcPr>
          <w:p w:rsidR="00BE436D" w:rsidRPr="005A5029" w:rsidRDefault="00BE436D" w:rsidP="00FD3EC5">
            <w:pPr>
              <w:pStyle w:val="TableParagraph"/>
              <w:ind w:right="-52"/>
              <w:rPr>
                <w:rFonts w:ascii="Times New Roman" w:hAnsi="Times New Roman" w:cs="Times New Roman"/>
                <w:sz w:val="18"/>
              </w:rPr>
            </w:pPr>
          </w:p>
        </w:tc>
        <w:tc>
          <w:tcPr>
            <w:tcW w:w="1675" w:type="dxa"/>
          </w:tcPr>
          <w:p w:rsidR="00BE436D" w:rsidRPr="005A5029" w:rsidRDefault="00BE436D" w:rsidP="00FD3EC5">
            <w:pPr>
              <w:pStyle w:val="TableParagraph"/>
              <w:ind w:right="-52"/>
              <w:rPr>
                <w:rFonts w:ascii="Times New Roman" w:hAnsi="Times New Roman" w:cs="Times New Roman"/>
                <w:sz w:val="18"/>
              </w:rPr>
            </w:pPr>
          </w:p>
        </w:tc>
        <w:tc>
          <w:tcPr>
            <w:tcW w:w="2296" w:type="dxa"/>
          </w:tcPr>
          <w:p w:rsidR="00BE436D" w:rsidRPr="005A5029" w:rsidRDefault="00BE436D" w:rsidP="00FD3EC5">
            <w:pPr>
              <w:pStyle w:val="TableParagraph"/>
              <w:ind w:right="-52"/>
              <w:rPr>
                <w:rFonts w:ascii="Times New Roman" w:hAnsi="Times New Roman" w:cs="Times New Roman"/>
                <w:sz w:val="18"/>
              </w:rPr>
            </w:pPr>
          </w:p>
        </w:tc>
      </w:tr>
      <w:tr w:rsidR="00BE436D" w:rsidRPr="005A5029" w:rsidTr="00FD3EC5">
        <w:trPr>
          <w:trHeight w:val="268"/>
        </w:trPr>
        <w:tc>
          <w:tcPr>
            <w:tcW w:w="2153" w:type="dxa"/>
          </w:tcPr>
          <w:p w:rsidR="00BE436D" w:rsidRPr="005A5029" w:rsidRDefault="00BE436D" w:rsidP="00FD3EC5">
            <w:pPr>
              <w:pStyle w:val="TableParagraph"/>
              <w:ind w:right="-52"/>
              <w:rPr>
                <w:rFonts w:ascii="Times New Roman" w:hAnsi="Times New Roman" w:cs="Times New Roman"/>
                <w:sz w:val="18"/>
              </w:rPr>
            </w:pPr>
          </w:p>
        </w:tc>
        <w:tc>
          <w:tcPr>
            <w:tcW w:w="2074" w:type="dxa"/>
          </w:tcPr>
          <w:p w:rsidR="00BE436D" w:rsidRPr="005A5029" w:rsidRDefault="00BE436D" w:rsidP="00FD3EC5">
            <w:pPr>
              <w:pStyle w:val="TableParagraph"/>
              <w:ind w:right="-52"/>
              <w:rPr>
                <w:rFonts w:ascii="Times New Roman" w:hAnsi="Times New Roman" w:cs="Times New Roman"/>
                <w:sz w:val="18"/>
              </w:rPr>
            </w:pPr>
          </w:p>
        </w:tc>
        <w:tc>
          <w:tcPr>
            <w:tcW w:w="1987" w:type="dxa"/>
          </w:tcPr>
          <w:p w:rsidR="00BE436D" w:rsidRPr="005A5029" w:rsidRDefault="00BE436D" w:rsidP="00FD3EC5">
            <w:pPr>
              <w:pStyle w:val="TableParagraph"/>
              <w:ind w:right="-52"/>
              <w:rPr>
                <w:rFonts w:ascii="Times New Roman" w:hAnsi="Times New Roman" w:cs="Times New Roman"/>
                <w:sz w:val="18"/>
              </w:rPr>
            </w:pPr>
          </w:p>
        </w:tc>
        <w:tc>
          <w:tcPr>
            <w:tcW w:w="1675" w:type="dxa"/>
          </w:tcPr>
          <w:p w:rsidR="00BE436D" w:rsidRPr="005A5029" w:rsidRDefault="00BE436D" w:rsidP="00FD3EC5">
            <w:pPr>
              <w:pStyle w:val="TableParagraph"/>
              <w:ind w:right="-52"/>
              <w:rPr>
                <w:rFonts w:ascii="Times New Roman" w:hAnsi="Times New Roman" w:cs="Times New Roman"/>
                <w:sz w:val="18"/>
              </w:rPr>
            </w:pPr>
          </w:p>
        </w:tc>
        <w:tc>
          <w:tcPr>
            <w:tcW w:w="2296" w:type="dxa"/>
          </w:tcPr>
          <w:p w:rsidR="00BE436D" w:rsidRPr="005A5029" w:rsidRDefault="00BE436D" w:rsidP="00FD3EC5">
            <w:pPr>
              <w:pStyle w:val="TableParagraph"/>
              <w:ind w:right="-52"/>
              <w:rPr>
                <w:rFonts w:ascii="Times New Roman" w:hAnsi="Times New Roman" w:cs="Times New Roman"/>
                <w:sz w:val="18"/>
              </w:rPr>
            </w:pPr>
          </w:p>
        </w:tc>
      </w:tr>
      <w:tr w:rsidR="00BE436D" w:rsidRPr="005A5029" w:rsidTr="00FD3EC5">
        <w:trPr>
          <w:trHeight w:val="268"/>
        </w:trPr>
        <w:tc>
          <w:tcPr>
            <w:tcW w:w="2153" w:type="dxa"/>
          </w:tcPr>
          <w:p w:rsidR="00BE436D" w:rsidRPr="005A5029" w:rsidRDefault="00BE436D" w:rsidP="00FD3EC5">
            <w:pPr>
              <w:pStyle w:val="TableParagraph"/>
              <w:ind w:right="-52"/>
              <w:rPr>
                <w:rFonts w:ascii="Times New Roman" w:hAnsi="Times New Roman" w:cs="Times New Roman"/>
                <w:sz w:val="18"/>
              </w:rPr>
            </w:pPr>
          </w:p>
        </w:tc>
        <w:tc>
          <w:tcPr>
            <w:tcW w:w="2074" w:type="dxa"/>
          </w:tcPr>
          <w:p w:rsidR="00BE436D" w:rsidRPr="005A5029" w:rsidRDefault="00BE436D" w:rsidP="00FD3EC5">
            <w:pPr>
              <w:pStyle w:val="TableParagraph"/>
              <w:ind w:right="-52"/>
              <w:rPr>
                <w:rFonts w:ascii="Times New Roman" w:hAnsi="Times New Roman" w:cs="Times New Roman"/>
                <w:sz w:val="18"/>
              </w:rPr>
            </w:pPr>
          </w:p>
        </w:tc>
        <w:tc>
          <w:tcPr>
            <w:tcW w:w="1987" w:type="dxa"/>
          </w:tcPr>
          <w:p w:rsidR="00BE436D" w:rsidRPr="005A5029" w:rsidRDefault="00BE436D" w:rsidP="00FD3EC5">
            <w:pPr>
              <w:pStyle w:val="TableParagraph"/>
              <w:ind w:right="-52"/>
              <w:rPr>
                <w:rFonts w:ascii="Times New Roman" w:hAnsi="Times New Roman" w:cs="Times New Roman"/>
                <w:sz w:val="18"/>
              </w:rPr>
            </w:pPr>
          </w:p>
        </w:tc>
        <w:tc>
          <w:tcPr>
            <w:tcW w:w="1675" w:type="dxa"/>
          </w:tcPr>
          <w:p w:rsidR="00BE436D" w:rsidRPr="005A5029" w:rsidRDefault="00BE436D" w:rsidP="00FD3EC5">
            <w:pPr>
              <w:pStyle w:val="TableParagraph"/>
              <w:ind w:right="-52"/>
              <w:rPr>
                <w:rFonts w:ascii="Times New Roman" w:hAnsi="Times New Roman" w:cs="Times New Roman"/>
                <w:sz w:val="18"/>
              </w:rPr>
            </w:pPr>
          </w:p>
        </w:tc>
        <w:tc>
          <w:tcPr>
            <w:tcW w:w="2296" w:type="dxa"/>
          </w:tcPr>
          <w:p w:rsidR="00BE436D" w:rsidRPr="005A5029" w:rsidRDefault="00BE436D" w:rsidP="00FD3EC5">
            <w:pPr>
              <w:pStyle w:val="TableParagraph"/>
              <w:ind w:right="-52"/>
              <w:rPr>
                <w:rFonts w:ascii="Times New Roman" w:hAnsi="Times New Roman" w:cs="Times New Roman"/>
                <w:sz w:val="18"/>
              </w:rPr>
            </w:pPr>
          </w:p>
        </w:tc>
      </w:tr>
    </w:tbl>
    <w:p w:rsidR="00BE436D" w:rsidRPr="005A5029" w:rsidRDefault="00BE436D" w:rsidP="00BE436D">
      <w:pPr>
        <w:pStyle w:val="Corpotesto"/>
        <w:ind w:right="-52"/>
        <w:rPr>
          <w:rFonts w:ascii="Times New Roman" w:hAnsi="Times New Roman" w:cs="Times New Roman"/>
          <w:sz w:val="26"/>
        </w:rPr>
      </w:pPr>
    </w:p>
    <w:p w:rsidR="00BE436D" w:rsidRPr="00D84B76" w:rsidRDefault="00BE436D" w:rsidP="00BE436D">
      <w:pPr>
        <w:pStyle w:val="Paragrafoelenco"/>
        <w:widowControl w:val="0"/>
        <w:numPr>
          <w:ilvl w:val="0"/>
          <w:numId w:val="6"/>
        </w:numPr>
        <w:suppressAutoHyphens w:val="0"/>
        <w:adjustRightInd/>
        <w:spacing w:line="262" w:lineRule="exact"/>
        <w:ind w:left="426" w:right="-52" w:hanging="367"/>
        <w:jc w:val="both"/>
        <w:rPr>
          <w:rFonts w:ascii="Times New Roman" w:hAnsi="Times New Roman" w:cs="Times New Roman"/>
          <w:lang w:eastAsia="it-IT"/>
        </w:rPr>
      </w:pPr>
      <w:r w:rsidRPr="00D84B76">
        <w:rPr>
          <w:rFonts w:ascii="Times New Roman" w:hAnsi="Times New Roman" w:cs="Times New Roman"/>
          <w:lang w:eastAsia="it-IT"/>
        </w:rPr>
        <w:t>di impegnarsi ad accettare l’eventuale avvio all'esecuzione del contratto nelle more della stipulazione del contratto;</w:t>
      </w:r>
    </w:p>
    <w:p w:rsidR="00C24F35" w:rsidRDefault="00BE436D" w:rsidP="00BE436D">
      <w:pPr>
        <w:pStyle w:val="Paragrafoelenco"/>
        <w:widowControl w:val="0"/>
        <w:numPr>
          <w:ilvl w:val="0"/>
          <w:numId w:val="6"/>
        </w:numPr>
        <w:suppressAutoHyphens w:val="0"/>
        <w:adjustRightInd/>
        <w:spacing w:line="262" w:lineRule="exact"/>
        <w:ind w:left="426" w:right="-52" w:hanging="367"/>
        <w:jc w:val="both"/>
        <w:rPr>
          <w:rFonts w:ascii="Times New Roman" w:hAnsi="Times New Roman" w:cs="Times New Roman"/>
          <w:lang w:eastAsia="it-IT"/>
        </w:rPr>
      </w:pPr>
      <w:r w:rsidRPr="00D84B76">
        <w:rPr>
          <w:rFonts w:ascii="Times New Roman" w:hAnsi="Times New Roman" w:cs="Times New Roman"/>
          <w:lang w:eastAsia="it-IT"/>
        </w:rPr>
        <w:t xml:space="preserve">di </w:t>
      </w:r>
      <w:r w:rsidR="00C24F35">
        <w:rPr>
          <w:rFonts w:ascii="Times New Roman" w:hAnsi="Times New Roman" w:cs="Times New Roman"/>
          <w:lang w:eastAsia="it-IT"/>
        </w:rPr>
        <w:t>ritenere remunerativa senza eccezione alcuna l’importo a base di gara;</w:t>
      </w:r>
    </w:p>
    <w:p w:rsidR="00C24F35" w:rsidRPr="00C24F35" w:rsidRDefault="00C24F35" w:rsidP="00C24F35">
      <w:pPr>
        <w:pStyle w:val="Paragrafoelenco"/>
        <w:widowControl w:val="0"/>
        <w:numPr>
          <w:ilvl w:val="0"/>
          <w:numId w:val="6"/>
        </w:numPr>
        <w:suppressAutoHyphens w:val="0"/>
        <w:adjustRightInd/>
        <w:spacing w:line="262" w:lineRule="exact"/>
        <w:ind w:left="426" w:right="-52" w:hanging="367"/>
        <w:jc w:val="both"/>
        <w:rPr>
          <w:rFonts w:ascii="Times New Roman" w:hAnsi="Times New Roman" w:cs="Times New Roman"/>
          <w:lang w:eastAsia="it-IT"/>
        </w:rPr>
      </w:pPr>
      <w:r>
        <w:rPr>
          <w:rFonts w:ascii="Times New Roman" w:hAnsi="Times New Roman" w:cs="Times New Roman"/>
          <w:lang w:eastAsia="it-IT"/>
        </w:rPr>
        <w:t xml:space="preserve">di </w:t>
      </w:r>
      <w:r w:rsidRPr="00D84B76">
        <w:rPr>
          <w:rFonts w:ascii="Times New Roman" w:hAnsi="Times New Roman" w:cs="Times New Roman"/>
          <w:lang w:eastAsia="it-IT"/>
        </w:rPr>
        <w:t>accettare,</w:t>
      </w:r>
      <w:r w:rsidR="00F64C35">
        <w:rPr>
          <w:rFonts w:ascii="Times New Roman" w:hAnsi="Times New Roman" w:cs="Times New Roman"/>
          <w:lang w:eastAsia="it-IT"/>
        </w:rPr>
        <w:t xml:space="preserve"> </w:t>
      </w:r>
      <w:r>
        <w:rPr>
          <w:rFonts w:ascii="Times New Roman" w:hAnsi="Times New Roman" w:cs="Times New Roman"/>
          <w:lang w:eastAsia="it-IT"/>
        </w:rPr>
        <w:t xml:space="preserve">senza </w:t>
      </w:r>
      <w:r w:rsidR="00BE436D" w:rsidRPr="00D84B76">
        <w:rPr>
          <w:rFonts w:ascii="Times New Roman" w:hAnsi="Times New Roman" w:cs="Times New Roman"/>
          <w:lang w:eastAsia="it-IT"/>
        </w:rPr>
        <w:t>riserva alcuna, ogni prescrizione contenuta nell’Avviso di Manifestazione di interesse.</w:t>
      </w:r>
    </w:p>
    <w:p w:rsidR="00BE436D" w:rsidRPr="005A5029" w:rsidRDefault="00BE436D" w:rsidP="00BE436D">
      <w:pPr>
        <w:pStyle w:val="Corpotesto"/>
        <w:ind w:left="370" w:right="-52"/>
        <w:rPr>
          <w:rFonts w:ascii="Times New Roman" w:hAnsi="Times New Roman" w:cs="Times New Roman"/>
        </w:rPr>
      </w:pPr>
      <w:r w:rsidRPr="005A5029">
        <w:rPr>
          <w:rFonts w:ascii="Times New Roman" w:hAnsi="Times New Roman" w:cs="Times New Roman"/>
        </w:rPr>
        <w:t>Allega:</w:t>
      </w:r>
    </w:p>
    <w:p w:rsidR="00BE436D" w:rsidRPr="005A5029" w:rsidRDefault="00BE436D" w:rsidP="00BE436D">
      <w:pPr>
        <w:pStyle w:val="Corpotesto"/>
        <w:spacing w:before="10"/>
        <w:ind w:right="-52"/>
        <w:rPr>
          <w:rFonts w:ascii="Times New Roman" w:hAnsi="Times New Roman" w:cs="Times New Roman"/>
          <w:sz w:val="21"/>
        </w:rPr>
      </w:pPr>
    </w:p>
    <w:p w:rsidR="00BE436D" w:rsidRPr="005A5029" w:rsidRDefault="00BE436D" w:rsidP="00BE436D">
      <w:pPr>
        <w:pStyle w:val="Paragrafoelenco"/>
        <w:widowControl w:val="0"/>
        <w:numPr>
          <w:ilvl w:val="0"/>
          <w:numId w:val="4"/>
        </w:numPr>
        <w:tabs>
          <w:tab w:val="left" w:pos="657"/>
        </w:tabs>
        <w:suppressAutoHyphens w:val="0"/>
        <w:adjustRightInd/>
        <w:ind w:right="-52" w:firstLine="0"/>
        <w:rPr>
          <w:rFonts w:ascii="Times New Roman" w:hAnsi="Times New Roman" w:cs="Times New Roman"/>
        </w:rPr>
      </w:pPr>
      <w:r w:rsidRPr="005A5029">
        <w:rPr>
          <w:rFonts w:ascii="Times New Roman" w:hAnsi="Times New Roman" w:cs="Times New Roman"/>
        </w:rPr>
        <w:t>copia fotostatica non autenticata di un documento di identità del sottoscrittore in corso di</w:t>
      </w:r>
      <w:r>
        <w:rPr>
          <w:rFonts w:ascii="Times New Roman" w:hAnsi="Times New Roman" w:cs="Times New Roman"/>
        </w:rPr>
        <w:t xml:space="preserve"> </w:t>
      </w:r>
      <w:r w:rsidRPr="005A5029">
        <w:rPr>
          <w:rFonts w:ascii="Times New Roman" w:hAnsi="Times New Roman" w:cs="Times New Roman"/>
        </w:rPr>
        <w:t>validità</w:t>
      </w:r>
      <w:r>
        <w:rPr>
          <w:rFonts w:ascii="Times New Roman" w:hAnsi="Times New Roman" w:cs="Times New Roman"/>
        </w:rPr>
        <w:t xml:space="preserve"> </w:t>
      </w:r>
      <w:r w:rsidRPr="005A5029">
        <w:rPr>
          <w:rFonts w:ascii="Times New Roman" w:hAnsi="Times New Roman" w:cs="Times New Roman"/>
        </w:rPr>
        <w:t>temporale</w:t>
      </w:r>
      <w:r>
        <w:rPr>
          <w:rFonts w:ascii="Times New Roman" w:hAnsi="Times New Roman" w:cs="Times New Roman"/>
        </w:rPr>
        <w:t xml:space="preserve"> </w:t>
      </w:r>
      <w:r w:rsidRPr="005A5029">
        <w:rPr>
          <w:rFonts w:ascii="Times New Roman" w:hAnsi="Times New Roman" w:cs="Times New Roman"/>
        </w:rPr>
        <w:t>al</w:t>
      </w:r>
      <w:r>
        <w:rPr>
          <w:rFonts w:ascii="Times New Roman" w:hAnsi="Times New Roman" w:cs="Times New Roman"/>
        </w:rPr>
        <w:t xml:space="preserve"> </w:t>
      </w:r>
      <w:r w:rsidRPr="005A5029">
        <w:rPr>
          <w:rFonts w:ascii="Times New Roman" w:hAnsi="Times New Roman" w:cs="Times New Roman"/>
        </w:rPr>
        <w:t>momento della</w:t>
      </w:r>
      <w:r>
        <w:rPr>
          <w:rFonts w:ascii="Times New Roman" w:hAnsi="Times New Roman" w:cs="Times New Roman"/>
        </w:rPr>
        <w:t xml:space="preserve"> </w:t>
      </w:r>
      <w:r w:rsidRPr="005A5029">
        <w:rPr>
          <w:rFonts w:ascii="Times New Roman" w:hAnsi="Times New Roman" w:cs="Times New Roman"/>
        </w:rPr>
        <w:t>richiesta</w:t>
      </w:r>
      <w:r>
        <w:rPr>
          <w:rFonts w:ascii="Times New Roman" w:hAnsi="Times New Roman" w:cs="Times New Roman"/>
        </w:rPr>
        <w:t xml:space="preserve"> </w:t>
      </w:r>
      <w:r w:rsidRPr="005A5029">
        <w:rPr>
          <w:rFonts w:ascii="Times New Roman" w:hAnsi="Times New Roman" w:cs="Times New Roman"/>
        </w:rPr>
        <w:t>(art.38,</w:t>
      </w:r>
      <w:r>
        <w:rPr>
          <w:rFonts w:ascii="Times New Roman" w:hAnsi="Times New Roman" w:cs="Times New Roman"/>
        </w:rPr>
        <w:t xml:space="preserve"> </w:t>
      </w:r>
      <w:r w:rsidRPr="005A5029">
        <w:rPr>
          <w:rFonts w:ascii="Times New Roman" w:hAnsi="Times New Roman" w:cs="Times New Roman"/>
        </w:rPr>
        <w:t>comma3,</w:t>
      </w:r>
      <w:r>
        <w:rPr>
          <w:rFonts w:ascii="Times New Roman" w:hAnsi="Times New Roman" w:cs="Times New Roman"/>
        </w:rPr>
        <w:t xml:space="preserve"> </w:t>
      </w:r>
      <w:r w:rsidRPr="005A5029">
        <w:rPr>
          <w:rFonts w:ascii="Times New Roman" w:hAnsi="Times New Roman" w:cs="Times New Roman"/>
        </w:rPr>
        <w:t>del</w:t>
      </w:r>
      <w:r>
        <w:rPr>
          <w:rFonts w:ascii="Times New Roman" w:hAnsi="Times New Roman" w:cs="Times New Roman"/>
        </w:rPr>
        <w:t xml:space="preserve"> </w:t>
      </w:r>
      <w:r w:rsidRPr="005A5029">
        <w:rPr>
          <w:rFonts w:ascii="Times New Roman" w:hAnsi="Times New Roman" w:cs="Times New Roman"/>
        </w:rPr>
        <w:t>D.P.R.28/12/2000</w:t>
      </w:r>
      <w:r>
        <w:rPr>
          <w:rFonts w:ascii="Times New Roman" w:hAnsi="Times New Roman" w:cs="Times New Roman"/>
        </w:rPr>
        <w:t xml:space="preserve"> </w:t>
      </w:r>
      <w:r w:rsidRPr="005A5029">
        <w:rPr>
          <w:rFonts w:ascii="Times New Roman" w:hAnsi="Times New Roman" w:cs="Times New Roman"/>
        </w:rPr>
        <w:t>n.445).</w:t>
      </w:r>
    </w:p>
    <w:p w:rsidR="00BE436D" w:rsidRPr="005A5029" w:rsidRDefault="00BE436D" w:rsidP="00BE436D">
      <w:pPr>
        <w:pStyle w:val="Corpotesto"/>
        <w:spacing w:before="11"/>
        <w:ind w:right="-52"/>
        <w:rPr>
          <w:rFonts w:ascii="Times New Roman" w:hAnsi="Times New Roman" w:cs="Times New Roman"/>
        </w:rPr>
      </w:pPr>
    </w:p>
    <w:p w:rsidR="00BE436D" w:rsidRPr="005A5029" w:rsidRDefault="00BE436D" w:rsidP="00BE436D">
      <w:pPr>
        <w:pStyle w:val="Paragrafoelenco"/>
        <w:widowControl w:val="0"/>
        <w:numPr>
          <w:ilvl w:val="0"/>
          <w:numId w:val="4"/>
        </w:numPr>
        <w:tabs>
          <w:tab w:val="left" w:pos="657"/>
        </w:tabs>
        <w:suppressAutoHyphens w:val="0"/>
        <w:adjustRightInd/>
        <w:ind w:left="656" w:right="-52" w:hanging="287"/>
        <w:rPr>
          <w:rFonts w:ascii="Times New Roman" w:hAnsi="Times New Roman" w:cs="Times New Roman"/>
        </w:rPr>
      </w:pPr>
      <w:r w:rsidRPr="005A5029">
        <w:rPr>
          <w:rFonts w:ascii="Times New Roman" w:hAnsi="Times New Roman" w:cs="Times New Roman"/>
        </w:rPr>
        <w:t>copia</w:t>
      </w:r>
      <w:r>
        <w:rPr>
          <w:rFonts w:ascii="Times New Roman" w:hAnsi="Times New Roman" w:cs="Times New Roman"/>
        </w:rPr>
        <w:t xml:space="preserve"> </w:t>
      </w:r>
      <w:r w:rsidRPr="005A5029">
        <w:rPr>
          <w:rFonts w:ascii="Times New Roman" w:hAnsi="Times New Roman" w:cs="Times New Roman"/>
        </w:rPr>
        <w:t>della</w:t>
      </w:r>
      <w:r>
        <w:rPr>
          <w:rFonts w:ascii="Times New Roman" w:hAnsi="Times New Roman" w:cs="Times New Roman"/>
        </w:rPr>
        <w:t xml:space="preserve"> </w:t>
      </w:r>
      <w:r w:rsidRPr="005A5029">
        <w:rPr>
          <w:rFonts w:ascii="Times New Roman" w:hAnsi="Times New Roman" w:cs="Times New Roman"/>
        </w:rPr>
        <w:t>Procura</w:t>
      </w:r>
      <w:r>
        <w:rPr>
          <w:rFonts w:ascii="Times New Roman" w:hAnsi="Times New Roman" w:cs="Times New Roman"/>
        </w:rPr>
        <w:t xml:space="preserve"> </w:t>
      </w:r>
      <w:r w:rsidRPr="005A5029">
        <w:rPr>
          <w:rFonts w:ascii="Times New Roman" w:hAnsi="Times New Roman" w:cs="Times New Roman"/>
        </w:rPr>
        <w:t>(in</w:t>
      </w:r>
      <w:r>
        <w:rPr>
          <w:rFonts w:ascii="Times New Roman" w:hAnsi="Times New Roman" w:cs="Times New Roman"/>
        </w:rPr>
        <w:t xml:space="preserve"> </w:t>
      </w:r>
      <w:r w:rsidRPr="005A5029">
        <w:rPr>
          <w:rFonts w:ascii="Times New Roman" w:hAnsi="Times New Roman" w:cs="Times New Roman"/>
        </w:rPr>
        <w:t>caso</w:t>
      </w:r>
      <w:r>
        <w:rPr>
          <w:rFonts w:ascii="Times New Roman" w:hAnsi="Times New Roman" w:cs="Times New Roman"/>
        </w:rPr>
        <w:t xml:space="preserve"> </w:t>
      </w:r>
      <w:r w:rsidRPr="005A5029">
        <w:rPr>
          <w:rFonts w:ascii="Times New Roman" w:hAnsi="Times New Roman" w:cs="Times New Roman"/>
        </w:rPr>
        <w:t>di</w:t>
      </w:r>
      <w:r>
        <w:rPr>
          <w:rFonts w:ascii="Times New Roman" w:hAnsi="Times New Roman" w:cs="Times New Roman"/>
        </w:rPr>
        <w:t xml:space="preserve"> </w:t>
      </w:r>
      <w:r w:rsidRPr="005A5029">
        <w:rPr>
          <w:rFonts w:ascii="Times New Roman" w:hAnsi="Times New Roman" w:cs="Times New Roman"/>
        </w:rPr>
        <w:t>procuratore</w:t>
      </w:r>
      <w:r>
        <w:rPr>
          <w:rFonts w:ascii="Times New Roman" w:hAnsi="Times New Roman" w:cs="Times New Roman"/>
        </w:rPr>
        <w:t xml:space="preserve"> </w:t>
      </w:r>
      <w:r w:rsidRPr="005A5029">
        <w:rPr>
          <w:rFonts w:ascii="Times New Roman" w:hAnsi="Times New Roman" w:cs="Times New Roman"/>
        </w:rPr>
        <w:t>del</w:t>
      </w:r>
      <w:r>
        <w:rPr>
          <w:rFonts w:ascii="Times New Roman" w:hAnsi="Times New Roman" w:cs="Times New Roman"/>
        </w:rPr>
        <w:t xml:space="preserve"> </w:t>
      </w:r>
      <w:r w:rsidRPr="005A5029">
        <w:rPr>
          <w:rFonts w:ascii="Times New Roman" w:hAnsi="Times New Roman" w:cs="Times New Roman"/>
        </w:rPr>
        <w:t>legale</w:t>
      </w:r>
      <w:r>
        <w:rPr>
          <w:rFonts w:ascii="Times New Roman" w:hAnsi="Times New Roman" w:cs="Times New Roman"/>
        </w:rPr>
        <w:t xml:space="preserve"> </w:t>
      </w:r>
      <w:r w:rsidRPr="005A5029">
        <w:rPr>
          <w:rFonts w:ascii="Times New Roman" w:hAnsi="Times New Roman" w:cs="Times New Roman"/>
        </w:rPr>
        <w:t>rappresentante)</w:t>
      </w:r>
    </w:p>
    <w:p w:rsidR="00BE436D" w:rsidRPr="005A5029" w:rsidRDefault="00BE436D" w:rsidP="00BE436D">
      <w:pPr>
        <w:pStyle w:val="Corpotesto"/>
        <w:ind w:right="-52"/>
        <w:rPr>
          <w:rFonts w:ascii="Times New Roman" w:hAnsi="Times New Roman" w:cs="Times New Roman"/>
        </w:rPr>
      </w:pPr>
    </w:p>
    <w:p w:rsidR="00BE436D" w:rsidRPr="00BE436D" w:rsidRDefault="00BE436D" w:rsidP="00936B63">
      <w:pPr>
        <w:pStyle w:val="Paragrafoelenco"/>
        <w:widowControl w:val="0"/>
        <w:numPr>
          <w:ilvl w:val="0"/>
          <w:numId w:val="4"/>
        </w:numPr>
        <w:tabs>
          <w:tab w:val="left" w:pos="657"/>
        </w:tabs>
        <w:suppressAutoHyphens w:val="0"/>
        <w:adjustRightInd/>
        <w:spacing w:line="259" w:lineRule="exact"/>
        <w:ind w:left="656" w:right="-52" w:hanging="287"/>
        <w:rPr>
          <w:rFonts w:ascii="Times New Roman" w:hAnsi="Times New Roman" w:cs="Times New Roman"/>
        </w:rPr>
      </w:pPr>
      <w:r w:rsidRPr="00BE436D">
        <w:rPr>
          <w:rFonts w:ascii="Times New Roman" w:hAnsi="Times New Roman" w:cs="Times New Roman"/>
        </w:rPr>
        <w:t>dichiarazione inerente la insussistenza di ciascuna delle cause di esclusione di cui all’art.</w:t>
      </w:r>
      <w:r w:rsidRPr="00BE436D">
        <w:rPr>
          <w:rFonts w:ascii="Times New Roman" w:hAnsi="Times New Roman" w:cs="Times New Roman"/>
          <w:spacing w:val="6"/>
        </w:rPr>
        <w:t xml:space="preserve">94 </w:t>
      </w:r>
      <w:r w:rsidRPr="00BE436D">
        <w:rPr>
          <w:rFonts w:ascii="Times New Roman" w:hAnsi="Times New Roman" w:cs="Times New Roman"/>
        </w:rPr>
        <w:t>del D.Lg. n.</w:t>
      </w:r>
      <w:r w:rsidRPr="00BE436D">
        <w:rPr>
          <w:rFonts w:ascii="Times New Roman" w:hAnsi="Times New Roman" w:cs="Times New Roman"/>
          <w:spacing w:val="-6"/>
        </w:rPr>
        <w:t>36/2023</w:t>
      </w:r>
      <w:r w:rsidRPr="00BE436D">
        <w:rPr>
          <w:rFonts w:ascii="Times New Roman" w:hAnsi="Times New Roman" w:cs="Times New Roman"/>
        </w:rPr>
        <w:t>, riferita a:</w:t>
      </w:r>
    </w:p>
    <w:p w:rsidR="00BE436D" w:rsidRPr="005A5029" w:rsidRDefault="00BE436D" w:rsidP="00BE436D">
      <w:pPr>
        <w:pStyle w:val="Paragrafoelenco"/>
        <w:widowControl w:val="0"/>
        <w:numPr>
          <w:ilvl w:val="0"/>
          <w:numId w:val="3"/>
        </w:numPr>
        <w:tabs>
          <w:tab w:val="left" w:pos="1094"/>
        </w:tabs>
        <w:suppressAutoHyphens w:val="0"/>
        <w:adjustRightInd/>
        <w:spacing w:line="254" w:lineRule="exact"/>
        <w:ind w:right="-52" w:hanging="364"/>
        <w:rPr>
          <w:rFonts w:ascii="Times New Roman" w:hAnsi="Times New Roman" w:cs="Times New Roman"/>
          <w:i/>
        </w:rPr>
      </w:pPr>
      <w:r w:rsidRPr="005A5029">
        <w:rPr>
          <w:rFonts w:ascii="Times New Roman" w:hAnsi="Times New Roman" w:cs="Times New Roman"/>
          <w:i/>
        </w:rPr>
        <w:t>titolare</w:t>
      </w:r>
      <w:r>
        <w:rPr>
          <w:rFonts w:ascii="Times New Roman" w:hAnsi="Times New Roman" w:cs="Times New Roman"/>
          <w:i/>
        </w:rPr>
        <w:t xml:space="preserve"> </w:t>
      </w:r>
      <w:r w:rsidRPr="005A5029">
        <w:rPr>
          <w:rFonts w:ascii="Times New Roman" w:hAnsi="Times New Roman" w:cs="Times New Roman"/>
          <w:i/>
        </w:rPr>
        <w:t>e</w:t>
      </w:r>
      <w:r>
        <w:rPr>
          <w:rFonts w:ascii="Times New Roman" w:hAnsi="Times New Roman" w:cs="Times New Roman"/>
          <w:i/>
        </w:rPr>
        <w:t xml:space="preserve"> </w:t>
      </w:r>
      <w:r w:rsidRPr="005A5029">
        <w:rPr>
          <w:rFonts w:ascii="Times New Roman" w:hAnsi="Times New Roman" w:cs="Times New Roman"/>
          <w:i/>
        </w:rPr>
        <w:t>direttore</w:t>
      </w:r>
      <w:r>
        <w:rPr>
          <w:rFonts w:ascii="Times New Roman" w:hAnsi="Times New Roman" w:cs="Times New Roman"/>
          <w:i/>
        </w:rPr>
        <w:t xml:space="preserve"> </w:t>
      </w:r>
      <w:r w:rsidRPr="005A5029">
        <w:rPr>
          <w:rFonts w:ascii="Times New Roman" w:hAnsi="Times New Roman" w:cs="Times New Roman"/>
          <w:i/>
        </w:rPr>
        <w:t>tecnico –se</w:t>
      </w:r>
      <w:r>
        <w:rPr>
          <w:rFonts w:ascii="Times New Roman" w:hAnsi="Times New Roman" w:cs="Times New Roman"/>
          <w:i/>
        </w:rPr>
        <w:t xml:space="preserve"> </w:t>
      </w:r>
      <w:r w:rsidRPr="005A5029">
        <w:rPr>
          <w:rFonts w:ascii="Times New Roman" w:hAnsi="Times New Roman" w:cs="Times New Roman"/>
          <w:i/>
        </w:rPr>
        <w:t>s</w:t>
      </w:r>
      <w:r>
        <w:rPr>
          <w:rFonts w:ascii="Times New Roman" w:hAnsi="Times New Roman" w:cs="Times New Roman"/>
          <w:i/>
        </w:rPr>
        <w:t xml:space="preserve">i </w:t>
      </w:r>
      <w:r w:rsidRPr="005A5029">
        <w:rPr>
          <w:rFonts w:ascii="Times New Roman" w:hAnsi="Times New Roman" w:cs="Times New Roman"/>
          <w:i/>
        </w:rPr>
        <w:t>tratta</w:t>
      </w:r>
      <w:r>
        <w:rPr>
          <w:rFonts w:ascii="Times New Roman" w:hAnsi="Times New Roman" w:cs="Times New Roman"/>
          <w:i/>
        </w:rPr>
        <w:t xml:space="preserve"> </w:t>
      </w:r>
      <w:r w:rsidRPr="005A5029">
        <w:rPr>
          <w:rFonts w:ascii="Times New Roman" w:hAnsi="Times New Roman" w:cs="Times New Roman"/>
          <w:i/>
        </w:rPr>
        <w:t>di</w:t>
      </w:r>
      <w:r>
        <w:rPr>
          <w:rFonts w:ascii="Times New Roman" w:hAnsi="Times New Roman" w:cs="Times New Roman"/>
          <w:i/>
        </w:rPr>
        <w:t xml:space="preserve"> </w:t>
      </w:r>
      <w:r w:rsidRPr="005A5029">
        <w:rPr>
          <w:rFonts w:ascii="Times New Roman" w:hAnsi="Times New Roman" w:cs="Times New Roman"/>
          <w:i/>
        </w:rPr>
        <w:t>impresa</w:t>
      </w:r>
      <w:r>
        <w:rPr>
          <w:rFonts w:ascii="Times New Roman" w:hAnsi="Times New Roman" w:cs="Times New Roman"/>
          <w:i/>
        </w:rPr>
        <w:t xml:space="preserve"> </w:t>
      </w:r>
      <w:r w:rsidRPr="005A5029">
        <w:rPr>
          <w:rFonts w:ascii="Times New Roman" w:hAnsi="Times New Roman" w:cs="Times New Roman"/>
          <w:i/>
        </w:rPr>
        <w:t>individuale;</w:t>
      </w:r>
    </w:p>
    <w:p w:rsidR="00BE436D" w:rsidRPr="005A5029" w:rsidRDefault="00BE436D" w:rsidP="00BE436D">
      <w:pPr>
        <w:pStyle w:val="Paragrafoelenco"/>
        <w:widowControl w:val="0"/>
        <w:numPr>
          <w:ilvl w:val="0"/>
          <w:numId w:val="3"/>
        </w:numPr>
        <w:tabs>
          <w:tab w:val="left" w:pos="1094"/>
        </w:tabs>
        <w:suppressAutoHyphens w:val="0"/>
        <w:adjustRightInd/>
        <w:spacing w:line="252" w:lineRule="exact"/>
        <w:ind w:right="-52" w:hanging="364"/>
        <w:rPr>
          <w:rFonts w:ascii="Times New Roman" w:hAnsi="Times New Roman" w:cs="Times New Roman"/>
          <w:i/>
        </w:rPr>
      </w:pPr>
      <w:r w:rsidRPr="005A5029">
        <w:rPr>
          <w:rFonts w:ascii="Times New Roman" w:hAnsi="Times New Roman" w:cs="Times New Roman"/>
          <w:i/>
        </w:rPr>
        <w:t>soci</w:t>
      </w:r>
      <w:r>
        <w:rPr>
          <w:rFonts w:ascii="Times New Roman" w:hAnsi="Times New Roman" w:cs="Times New Roman"/>
          <w:i/>
        </w:rPr>
        <w:t xml:space="preserve"> </w:t>
      </w:r>
      <w:r w:rsidRPr="005A5029">
        <w:rPr>
          <w:rFonts w:ascii="Times New Roman" w:hAnsi="Times New Roman" w:cs="Times New Roman"/>
          <w:i/>
        </w:rPr>
        <w:t>e</w:t>
      </w:r>
      <w:r>
        <w:rPr>
          <w:rFonts w:ascii="Times New Roman" w:hAnsi="Times New Roman" w:cs="Times New Roman"/>
          <w:i/>
        </w:rPr>
        <w:t xml:space="preserve"> </w:t>
      </w:r>
      <w:r w:rsidRPr="005A5029">
        <w:rPr>
          <w:rFonts w:ascii="Times New Roman" w:hAnsi="Times New Roman" w:cs="Times New Roman"/>
          <w:i/>
        </w:rPr>
        <w:t>direttore</w:t>
      </w:r>
      <w:r>
        <w:rPr>
          <w:rFonts w:ascii="Times New Roman" w:hAnsi="Times New Roman" w:cs="Times New Roman"/>
          <w:i/>
        </w:rPr>
        <w:t xml:space="preserve"> </w:t>
      </w:r>
      <w:r w:rsidRPr="005A5029">
        <w:rPr>
          <w:rFonts w:ascii="Times New Roman" w:hAnsi="Times New Roman" w:cs="Times New Roman"/>
          <w:i/>
        </w:rPr>
        <w:t>tecnico-se</w:t>
      </w:r>
      <w:r>
        <w:rPr>
          <w:rFonts w:ascii="Times New Roman" w:hAnsi="Times New Roman" w:cs="Times New Roman"/>
          <w:i/>
        </w:rPr>
        <w:t xml:space="preserve"> </w:t>
      </w:r>
      <w:r w:rsidRPr="005A5029">
        <w:rPr>
          <w:rFonts w:ascii="Times New Roman" w:hAnsi="Times New Roman" w:cs="Times New Roman"/>
          <w:i/>
        </w:rPr>
        <w:t>si</w:t>
      </w:r>
      <w:r>
        <w:rPr>
          <w:rFonts w:ascii="Times New Roman" w:hAnsi="Times New Roman" w:cs="Times New Roman"/>
          <w:i/>
        </w:rPr>
        <w:t xml:space="preserve"> </w:t>
      </w:r>
      <w:r w:rsidRPr="005A5029">
        <w:rPr>
          <w:rFonts w:ascii="Times New Roman" w:hAnsi="Times New Roman" w:cs="Times New Roman"/>
          <w:i/>
        </w:rPr>
        <w:t>tratta</w:t>
      </w:r>
      <w:r>
        <w:rPr>
          <w:rFonts w:ascii="Times New Roman" w:hAnsi="Times New Roman" w:cs="Times New Roman"/>
          <w:i/>
        </w:rPr>
        <w:t xml:space="preserve"> </w:t>
      </w:r>
      <w:r w:rsidRPr="005A5029">
        <w:rPr>
          <w:rFonts w:ascii="Times New Roman" w:hAnsi="Times New Roman" w:cs="Times New Roman"/>
          <w:i/>
        </w:rPr>
        <w:t>di</w:t>
      </w:r>
      <w:r>
        <w:rPr>
          <w:rFonts w:ascii="Times New Roman" w:hAnsi="Times New Roman" w:cs="Times New Roman"/>
          <w:i/>
        </w:rPr>
        <w:t xml:space="preserve"> </w:t>
      </w:r>
      <w:r w:rsidRPr="005A5029">
        <w:rPr>
          <w:rFonts w:ascii="Times New Roman" w:hAnsi="Times New Roman" w:cs="Times New Roman"/>
          <w:i/>
        </w:rPr>
        <w:t>società</w:t>
      </w:r>
      <w:r>
        <w:rPr>
          <w:rFonts w:ascii="Times New Roman" w:hAnsi="Times New Roman" w:cs="Times New Roman"/>
          <w:i/>
        </w:rPr>
        <w:t xml:space="preserve"> </w:t>
      </w:r>
      <w:r w:rsidRPr="005A5029">
        <w:rPr>
          <w:rFonts w:ascii="Times New Roman" w:hAnsi="Times New Roman" w:cs="Times New Roman"/>
          <w:i/>
        </w:rPr>
        <w:t>in</w:t>
      </w:r>
      <w:r>
        <w:rPr>
          <w:rFonts w:ascii="Times New Roman" w:hAnsi="Times New Roman" w:cs="Times New Roman"/>
          <w:i/>
        </w:rPr>
        <w:t xml:space="preserve"> </w:t>
      </w:r>
      <w:r w:rsidRPr="005A5029">
        <w:rPr>
          <w:rFonts w:ascii="Times New Roman" w:hAnsi="Times New Roman" w:cs="Times New Roman"/>
          <w:i/>
        </w:rPr>
        <w:t>nome</w:t>
      </w:r>
      <w:r>
        <w:rPr>
          <w:rFonts w:ascii="Times New Roman" w:hAnsi="Times New Roman" w:cs="Times New Roman"/>
          <w:i/>
        </w:rPr>
        <w:t xml:space="preserve"> </w:t>
      </w:r>
      <w:r w:rsidRPr="005A5029">
        <w:rPr>
          <w:rFonts w:ascii="Times New Roman" w:hAnsi="Times New Roman" w:cs="Times New Roman"/>
          <w:i/>
        </w:rPr>
        <w:t>collettivo;</w:t>
      </w:r>
    </w:p>
    <w:p w:rsidR="00BE436D" w:rsidRPr="005A5029" w:rsidRDefault="00BE436D" w:rsidP="00BE436D">
      <w:pPr>
        <w:pStyle w:val="Paragrafoelenco"/>
        <w:widowControl w:val="0"/>
        <w:numPr>
          <w:ilvl w:val="0"/>
          <w:numId w:val="3"/>
        </w:numPr>
        <w:tabs>
          <w:tab w:val="left" w:pos="1094"/>
        </w:tabs>
        <w:suppressAutoHyphens w:val="0"/>
        <w:adjustRightInd/>
        <w:spacing w:line="256" w:lineRule="exact"/>
        <w:ind w:right="-52" w:hanging="364"/>
        <w:rPr>
          <w:rFonts w:ascii="Times New Roman" w:hAnsi="Times New Roman" w:cs="Times New Roman"/>
          <w:i/>
        </w:rPr>
      </w:pPr>
      <w:r w:rsidRPr="005A5029">
        <w:rPr>
          <w:rFonts w:ascii="Times New Roman" w:hAnsi="Times New Roman" w:cs="Times New Roman"/>
          <w:i/>
        </w:rPr>
        <w:t>soci</w:t>
      </w:r>
      <w:r>
        <w:rPr>
          <w:rFonts w:ascii="Times New Roman" w:hAnsi="Times New Roman" w:cs="Times New Roman"/>
          <w:i/>
        </w:rPr>
        <w:t xml:space="preserve"> </w:t>
      </w:r>
      <w:r w:rsidRPr="005A5029">
        <w:rPr>
          <w:rFonts w:ascii="Times New Roman" w:hAnsi="Times New Roman" w:cs="Times New Roman"/>
          <w:i/>
        </w:rPr>
        <w:t>accomandatari</w:t>
      </w:r>
      <w:r>
        <w:rPr>
          <w:rFonts w:ascii="Times New Roman" w:hAnsi="Times New Roman" w:cs="Times New Roman"/>
          <w:i/>
        </w:rPr>
        <w:t xml:space="preserve"> </w:t>
      </w:r>
      <w:r w:rsidRPr="005A5029">
        <w:rPr>
          <w:rFonts w:ascii="Times New Roman" w:hAnsi="Times New Roman" w:cs="Times New Roman"/>
          <w:i/>
        </w:rPr>
        <w:t>e</w:t>
      </w:r>
      <w:r>
        <w:rPr>
          <w:rFonts w:ascii="Times New Roman" w:hAnsi="Times New Roman" w:cs="Times New Roman"/>
          <w:i/>
        </w:rPr>
        <w:t xml:space="preserve"> </w:t>
      </w:r>
      <w:r w:rsidRPr="005A5029">
        <w:rPr>
          <w:rFonts w:ascii="Times New Roman" w:hAnsi="Times New Roman" w:cs="Times New Roman"/>
          <w:i/>
        </w:rPr>
        <w:t>direttore</w:t>
      </w:r>
      <w:r>
        <w:rPr>
          <w:rFonts w:ascii="Times New Roman" w:hAnsi="Times New Roman" w:cs="Times New Roman"/>
          <w:i/>
        </w:rPr>
        <w:t xml:space="preserve"> </w:t>
      </w:r>
      <w:r w:rsidRPr="005A5029">
        <w:rPr>
          <w:rFonts w:ascii="Times New Roman" w:hAnsi="Times New Roman" w:cs="Times New Roman"/>
          <w:i/>
        </w:rPr>
        <w:t>tecnico</w:t>
      </w:r>
      <w:r>
        <w:rPr>
          <w:rFonts w:ascii="Times New Roman" w:hAnsi="Times New Roman" w:cs="Times New Roman"/>
          <w:i/>
        </w:rPr>
        <w:t xml:space="preserve"> </w:t>
      </w:r>
      <w:r w:rsidRPr="005A5029">
        <w:rPr>
          <w:rFonts w:ascii="Times New Roman" w:hAnsi="Times New Roman" w:cs="Times New Roman"/>
          <w:i/>
        </w:rPr>
        <w:t>se</w:t>
      </w:r>
      <w:r>
        <w:rPr>
          <w:rFonts w:ascii="Times New Roman" w:hAnsi="Times New Roman" w:cs="Times New Roman"/>
          <w:i/>
        </w:rPr>
        <w:t xml:space="preserve"> </w:t>
      </w:r>
      <w:r w:rsidRPr="005A5029">
        <w:rPr>
          <w:rFonts w:ascii="Times New Roman" w:hAnsi="Times New Roman" w:cs="Times New Roman"/>
          <w:i/>
        </w:rPr>
        <w:t>s</w:t>
      </w:r>
      <w:r>
        <w:rPr>
          <w:rFonts w:ascii="Times New Roman" w:hAnsi="Times New Roman" w:cs="Times New Roman"/>
          <w:i/>
        </w:rPr>
        <w:t xml:space="preserve">i </w:t>
      </w:r>
      <w:r w:rsidRPr="005A5029">
        <w:rPr>
          <w:rFonts w:ascii="Times New Roman" w:hAnsi="Times New Roman" w:cs="Times New Roman"/>
          <w:i/>
        </w:rPr>
        <w:t>tratta</w:t>
      </w:r>
      <w:r>
        <w:rPr>
          <w:rFonts w:ascii="Times New Roman" w:hAnsi="Times New Roman" w:cs="Times New Roman"/>
          <w:i/>
        </w:rPr>
        <w:t xml:space="preserve"> </w:t>
      </w:r>
      <w:r w:rsidRPr="005A5029">
        <w:rPr>
          <w:rFonts w:ascii="Times New Roman" w:hAnsi="Times New Roman" w:cs="Times New Roman"/>
          <w:i/>
        </w:rPr>
        <w:t>di</w:t>
      </w:r>
      <w:r>
        <w:rPr>
          <w:rFonts w:ascii="Times New Roman" w:hAnsi="Times New Roman" w:cs="Times New Roman"/>
          <w:i/>
        </w:rPr>
        <w:t xml:space="preserve"> </w:t>
      </w:r>
      <w:r w:rsidRPr="005A5029">
        <w:rPr>
          <w:rFonts w:ascii="Times New Roman" w:hAnsi="Times New Roman" w:cs="Times New Roman"/>
          <w:i/>
        </w:rPr>
        <w:t>società</w:t>
      </w:r>
      <w:r>
        <w:rPr>
          <w:rFonts w:ascii="Times New Roman" w:hAnsi="Times New Roman" w:cs="Times New Roman"/>
          <w:i/>
        </w:rPr>
        <w:t xml:space="preserve"> </w:t>
      </w:r>
      <w:r w:rsidRPr="005A5029">
        <w:rPr>
          <w:rFonts w:ascii="Times New Roman" w:hAnsi="Times New Roman" w:cs="Times New Roman"/>
          <w:i/>
        </w:rPr>
        <w:t>in</w:t>
      </w:r>
      <w:r>
        <w:rPr>
          <w:rFonts w:ascii="Times New Roman" w:hAnsi="Times New Roman" w:cs="Times New Roman"/>
          <w:i/>
        </w:rPr>
        <w:t xml:space="preserve"> </w:t>
      </w:r>
      <w:r w:rsidRPr="005A5029">
        <w:rPr>
          <w:rFonts w:ascii="Times New Roman" w:hAnsi="Times New Roman" w:cs="Times New Roman"/>
          <w:i/>
        </w:rPr>
        <w:t>accomandita</w:t>
      </w:r>
      <w:r>
        <w:rPr>
          <w:rFonts w:ascii="Times New Roman" w:hAnsi="Times New Roman" w:cs="Times New Roman"/>
          <w:i/>
        </w:rPr>
        <w:t xml:space="preserve"> </w:t>
      </w:r>
      <w:r w:rsidRPr="005A5029">
        <w:rPr>
          <w:rFonts w:ascii="Times New Roman" w:hAnsi="Times New Roman" w:cs="Times New Roman"/>
          <w:i/>
        </w:rPr>
        <w:t>semplice;</w:t>
      </w:r>
    </w:p>
    <w:p w:rsidR="00BE436D" w:rsidRDefault="00BE436D" w:rsidP="00BE436D">
      <w:pPr>
        <w:pStyle w:val="Paragrafoelenco"/>
        <w:widowControl w:val="0"/>
        <w:numPr>
          <w:ilvl w:val="0"/>
          <w:numId w:val="3"/>
        </w:numPr>
        <w:tabs>
          <w:tab w:val="left" w:pos="1094"/>
        </w:tabs>
        <w:suppressAutoHyphens w:val="0"/>
        <w:adjustRightInd/>
        <w:ind w:right="-52" w:hanging="360"/>
        <w:rPr>
          <w:rFonts w:ascii="Times New Roman" w:hAnsi="Times New Roman" w:cs="Times New Roman"/>
          <w:i/>
        </w:rPr>
      </w:pPr>
      <w:r w:rsidRPr="005A5029">
        <w:rPr>
          <w:rFonts w:ascii="Times New Roman" w:hAnsi="Times New Roman" w:cs="Times New Roman"/>
          <w:i/>
        </w:rPr>
        <w:t>amministratori muniti di poteri di rappresentanza e direttore tecnico se si tratta di altro tipo</w:t>
      </w:r>
      <w:r>
        <w:rPr>
          <w:rFonts w:ascii="Times New Roman" w:hAnsi="Times New Roman" w:cs="Times New Roman"/>
          <w:i/>
        </w:rPr>
        <w:t xml:space="preserve"> </w:t>
      </w:r>
      <w:r w:rsidRPr="005A5029">
        <w:rPr>
          <w:rFonts w:ascii="Times New Roman" w:hAnsi="Times New Roman" w:cs="Times New Roman"/>
          <w:i/>
        </w:rPr>
        <w:t>di</w:t>
      </w:r>
      <w:r>
        <w:rPr>
          <w:rFonts w:ascii="Times New Roman" w:hAnsi="Times New Roman" w:cs="Times New Roman"/>
          <w:i/>
        </w:rPr>
        <w:t xml:space="preserve"> </w:t>
      </w:r>
      <w:r w:rsidRPr="005A5029">
        <w:rPr>
          <w:rFonts w:ascii="Times New Roman" w:hAnsi="Times New Roman" w:cs="Times New Roman"/>
          <w:i/>
        </w:rPr>
        <w:t>società.</w:t>
      </w:r>
    </w:p>
    <w:p w:rsidR="00BE436D" w:rsidRPr="005A5029" w:rsidRDefault="00BE436D" w:rsidP="00BE436D">
      <w:pPr>
        <w:pStyle w:val="Corpotesto"/>
        <w:ind w:right="-52"/>
        <w:rPr>
          <w:rFonts w:ascii="Times New Roman" w:hAnsi="Times New Roman" w:cs="Times New Roman"/>
          <w:i/>
        </w:rPr>
      </w:pPr>
    </w:p>
    <w:p w:rsidR="00BE436D" w:rsidRPr="005A5029" w:rsidRDefault="00BE436D" w:rsidP="00BE436D">
      <w:pPr>
        <w:pStyle w:val="Corpotesto"/>
        <w:spacing w:before="6"/>
        <w:ind w:right="-52"/>
        <w:rPr>
          <w:rFonts w:ascii="Times New Roman" w:hAnsi="Times New Roman" w:cs="Times New Roman"/>
          <w:i/>
          <w:sz w:val="21"/>
        </w:rPr>
      </w:pPr>
    </w:p>
    <w:p w:rsidR="00BE436D" w:rsidRPr="005A5029" w:rsidRDefault="00BE436D" w:rsidP="00BE436D">
      <w:pPr>
        <w:pStyle w:val="Corpotesto"/>
        <w:ind w:left="370" w:right="-52"/>
        <w:rPr>
          <w:rFonts w:ascii="Times New Roman" w:hAnsi="Times New Roman" w:cs="Times New Roman"/>
        </w:rPr>
      </w:pPr>
      <w:r w:rsidRPr="005A5029">
        <w:rPr>
          <w:rFonts w:ascii="Times New Roman" w:hAnsi="Times New Roman" w:cs="Times New Roman"/>
        </w:rPr>
        <w:t>………………………………,</w:t>
      </w:r>
      <w:r>
        <w:rPr>
          <w:rFonts w:ascii="Times New Roman" w:hAnsi="Times New Roman" w:cs="Times New Roman"/>
        </w:rPr>
        <w:t xml:space="preserve"> </w:t>
      </w:r>
      <w:r w:rsidRPr="005A5029">
        <w:rPr>
          <w:rFonts w:ascii="Times New Roman" w:hAnsi="Times New Roman" w:cs="Times New Roman"/>
        </w:rPr>
        <w:t>addì……………………….</w:t>
      </w:r>
    </w:p>
    <w:p w:rsidR="00BE436D" w:rsidRPr="005A5029" w:rsidRDefault="00BE436D" w:rsidP="00BE436D">
      <w:pPr>
        <w:pStyle w:val="Corpotesto"/>
        <w:ind w:right="-52"/>
        <w:rPr>
          <w:rFonts w:ascii="Times New Roman" w:hAnsi="Times New Roman" w:cs="Times New Roman"/>
        </w:rPr>
      </w:pPr>
    </w:p>
    <w:p w:rsidR="007857FF" w:rsidRDefault="00BE436D" w:rsidP="007857FF">
      <w:pPr>
        <w:pStyle w:val="Corpotesto"/>
        <w:spacing w:before="186"/>
        <w:ind w:left="370" w:right="-52"/>
        <w:jc w:val="center"/>
        <w:rPr>
          <w:rFonts w:ascii="Times New Roman" w:hAnsi="Times New Roman" w:cs="Times New Roman"/>
        </w:rPr>
      </w:pPr>
      <w:r w:rsidRPr="005A5029">
        <w:rPr>
          <w:rFonts w:ascii="Times New Roman" w:hAnsi="Times New Roman" w:cs="Times New Roman"/>
        </w:rPr>
        <w:t>FIRMA</w:t>
      </w:r>
      <w:r>
        <w:rPr>
          <w:rFonts w:ascii="Times New Roman" w:hAnsi="Times New Roman" w:cs="Times New Roman"/>
        </w:rPr>
        <w:t xml:space="preserve"> </w:t>
      </w:r>
      <w:r w:rsidR="007857FF">
        <w:rPr>
          <w:rFonts w:ascii="Times New Roman" w:hAnsi="Times New Roman" w:cs="Times New Roman"/>
        </w:rPr>
        <w:t>digitale</w:t>
      </w:r>
    </w:p>
    <w:p w:rsidR="00954AEF" w:rsidRDefault="00BE436D" w:rsidP="007857FF">
      <w:pPr>
        <w:pStyle w:val="Corpotesto"/>
        <w:spacing w:before="186"/>
        <w:ind w:left="370" w:right="-52"/>
        <w:jc w:val="center"/>
        <w:rPr>
          <w:rFonts w:ascii="Arial" w:hAnsi="Arial" w:cs="Arial"/>
          <w:color w:val="000000"/>
        </w:rPr>
      </w:pPr>
      <w:r>
        <w:rPr>
          <w:rFonts w:ascii="Times New Roman" w:hAnsi="Times New Roman" w:cs="Times New Roman"/>
        </w:rPr>
        <w:t xml:space="preserve">                                </w:t>
      </w:r>
      <w:r w:rsidRPr="005A5029">
        <w:rPr>
          <w:rFonts w:ascii="Times New Roman" w:hAnsi="Times New Roman" w:cs="Times New Roman"/>
        </w:rPr>
        <w:t>…….……………………………………………….…</w:t>
      </w:r>
    </w:p>
    <w:p w:rsidR="00954AEF" w:rsidRDefault="00954AEF">
      <w:pPr>
        <w:jc w:val="both"/>
        <w:rPr>
          <w:rFonts w:ascii="Arial" w:hAnsi="Arial" w:cs="Arial"/>
          <w:color w:val="000000"/>
          <w:sz w:val="22"/>
          <w:szCs w:val="22"/>
        </w:rPr>
      </w:pPr>
    </w:p>
    <w:p w:rsidR="00BE436D" w:rsidRDefault="00BE436D">
      <w:pPr>
        <w:spacing w:line="360" w:lineRule="auto"/>
        <w:jc w:val="both"/>
        <w:rPr>
          <w:rFonts w:ascii="Arial" w:hAnsi="Arial" w:cs="Arial"/>
          <w:color w:val="000000"/>
          <w:sz w:val="22"/>
          <w:szCs w:val="22"/>
        </w:rPr>
      </w:pPr>
    </w:p>
    <w:p w:rsidR="00954AEF" w:rsidRDefault="00954AEF">
      <w:pPr>
        <w:jc w:val="both"/>
      </w:pPr>
      <w:r>
        <w:rPr>
          <w:rFonts w:ascii="Arial" w:hAnsi="Arial" w:cs="Arial"/>
          <w:color w:val="000000"/>
          <w:sz w:val="18"/>
          <w:szCs w:val="18"/>
        </w:rPr>
        <w:lastRenderedPageBreak/>
        <w:t>La dichiarazione dovrà essere sottoscritta dal titolare/legale rappresentante o procuratore dell’operatore economico. Si evidenzia che qualora a seguito dei controlli svolti dall’Amministrazione (ai sensi del D.P.R. 445/2000) sulla veridicità delle dichiarazioni sostitutive rese, risultasse la falsità di quanto dichiarato saranno applicate le seguenti sanzioni: decadenza dai benefici eventualmente conseguiti per effetto della dichiarazione mendace, denuncia all'Autorità giudiziaria per falso, denuncia all'A.N.A.C. ai sensi de</w:t>
      </w:r>
      <w:r w:rsidR="0071388C">
        <w:rPr>
          <w:rFonts w:ascii="Arial" w:hAnsi="Arial" w:cs="Arial"/>
          <w:color w:val="000000"/>
          <w:sz w:val="18"/>
          <w:szCs w:val="18"/>
        </w:rPr>
        <w:t>gli artt. 94/95/96/97/98 del D. Lg. 36/2023</w:t>
      </w:r>
      <w:r>
        <w:rPr>
          <w:rFonts w:ascii="Arial" w:hAnsi="Arial" w:cs="Arial"/>
          <w:color w:val="000000"/>
          <w:sz w:val="18"/>
          <w:szCs w:val="18"/>
        </w:rPr>
        <w:t>.</w:t>
      </w:r>
    </w:p>
    <w:p w:rsidR="00954AEF" w:rsidRDefault="00954AEF">
      <w:pPr>
        <w:jc w:val="both"/>
        <w:rPr>
          <w:rFonts w:ascii="Arial" w:hAnsi="Arial" w:cs="Arial"/>
          <w:color w:val="000000"/>
          <w:sz w:val="18"/>
          <w:szCs w:val="18"/>
        </w:rPr>
      </w:pPr>
    </w:p>
    <w:p w:rsidR="00954AEF" w:rsidRDefault="00954AEF">
      <w:pPr>
        <w:spacing w:line="360" w:lineRule="auto"/>
        <w:jc w:val="both"/>
        <w:rPr>
          <w:rFonts w:ascii="Arial" w:hAnsi="Arial" w:cs="Arial"/>
          <w:color w:val="000000"/>
          <w:sz w:val="18"/>
          <w:szCs w:val="18"/>
        </w:rPr>
      </w:pPr>
    </w:p>
    <w:p w:rsidR="00954AEF" w:rsidRDefault="00954AEF">
      <w:pPr>
        <w:spacing w:line="360" w:lineRule="auto"/>
        <w:jc w:val="both"/>
      </w:pPr>
      <w:r>
        <w:rPr>
          <w:rFonts w:ascii="Arial" w:hAnsi="Arial" w:cs="Arial"/>
          <w:b/>
          <w:bCs/>
          <w:color w:val="000000"/>
          <w:sz w:val="20"/>
          <w:szCs w:val="20"/>
        </w:rPr>
        <w:t>INFORMATIVA ai sensi dell’art. 13 del Regolamento UE 679/2016</w:t>
      </w:r>
    </w:p>
    <w:p w:rsidR="00954AEF" w:rsidRDefault="00954AEF">
      <w:pPr>
        <w:tabs>
          <w:tab w:val="left" w:pos="619"/>
        </w:tabs>
        <w:spacing w:line="276" w:lineRule="auto"/>
        <w:jc w:val="both"/>
      </w:pPr>
      <w:r>
        <w:rPr>
          <w:rFonts w:ascii="Arial" w:hAnsi="Arial" w:cs="Arial"/>
          <w:color w:val="000000"/>
          <w:sz w:val="20"/>
          <w:szCs w:val="20"/>
          <w:shd w:val="clear" w:color="auto" w:fill="FFFFFF"/>
        </w:rPr>
        <w:t xml:space="preserve">In base al Regolamento 2016/679/UE s’informa che i dati personali forniti dagli offerenti, obbligatori per le finalità connesse all’espletamento della procedura di cui al presente Avviso, saranno utilizzati esclusivamente per l’espletamento delle procedure di individuazione del contraente. </w:t>
      </w:r>
    </w:p>
    <w:p w:rsidR="00A413C6" w:rsidRDefault="00A413C6">
      <w:pPr>
        <w:tabs>
          <w:tab w:val="left" w:pos="619"/>
        </w:tabs>
        <w:spacing w:line="276" w:lineRule="auto"/>
        <w:jc w:val="both"/>
        <w:rPr>
          <w:rFonts w:ascii="Arial" w:hAnsi="Arial" w:cs="Arial"/>
          <w:color w:val="000000"/>
          <w:sz w:val="20"/>
          <w:szCs w:val="20"/>
          <w:u w:val="single"/>
          <w:shd w:val="clear" w:color="auto" w:fill="FFFFFF"/>
        </w:rPr>
      </w:pPr>
    </w:p>
    <w:p w:rsidR="00124AD3" w:rsidRDefault="00954AEF">
      <w:pPr>
        <w:tabs>
          <w:tab w:val="left" w:pos="619"/>
        </w:tabs>
        <w:spacing w:line="276" w:lineRule="auto"/>
        <w:jc w:val="both"/>
        <w:rPr>
          <w:rFonts w:ascii="Arial" w:hAnsi="Arial"/>
          <w:color w:val="0000FF"/>
          <w:sz w:val="20"/>
          <w:szCs w:val="20"/>
          <w:u w:val="single"/>
        </w:rPr>
      </w:pPr>
      <w:r>
        <w:rPr>
          <w:rFonts w:ascii="Arial" w:hAnsi="Arial" w:cs="Arial"/>
          <w:color w:val="000000"/>
          <w:sz w:val="20"/>
          <w:szCs w:val="20"/>
          <w:u w:val="single"/>
          <w:shd w:val="clear" w:color="auto" w:fill="FFFFFF"/>
        </w:rPr>
        <w:t xml:space="preserve">Il Titolare del trattamento dei dati </w:t>
      </w:r>
      <w:r>
        <w:rPr>
          <w:rFonts w:ascii="Arial" w:hAnsi="Arial" w:cs="Arial"/>
          <w:color w:val="000000"/>
          <w:sz w:val="20"/>
          <w:szCs w:val="20"/>
          <w:shd w:val="clear" w:color="auto" w:fill="FFFFFF"/>
        </w:rPr>
        <w:t xml:space="preserve">è il Comune di </w:t>
      </w:r>
      <w:r w:rsidR="00A413C6">
        <w:rPr>
          <w:rFonts w:ascii="Arial" w:hAnsi="Arial" w:cs="Arial"/>
          <w:color w:val="000000"/>
          <w:sz w:val="20"/>
          <w:szCs w:val="20"/>
          <w:shd w:val="clear" w:color="auto" w:fill="FFFFFF"/>
        </w:rPr>
        <w:t>Nocera Superiore, Corso Giacomo Matteotti, n.23 84015, Nocera Superiore (SA)</w:t>
      </w:r>
      <w:r w:rsidR="0071388C">
        <w:rPr>
          <w:rFonts w:ascii="Arial" w:hAnsi="Arial" w:cs="Arial"/>
          <w:color w:val="000000"/>
          <w:sz w:val="20"/>
          <w:szCs w:val="20"/>
          <w:shd w:val="clear" w:color="auto" w:fill="FFFFFF"/>
        </w:rPr>
        <w:t xml:space="preserve"> pec </w:t>
      </w:r>
      <w:r w:rsidR="0071388C" w:rsidRPr="00A413C6">
        <w:rPr>
          <w:rFonts w:ascii="Arial" w:hAnsi="Arial"/>
          <w:color w:val="0000FF"/>
          <w:sz w:val="20"/>
          <w:szCs w:val="20"/>
          <w:u w:val="single"/>
        </w:rPr>
        <w:t>proto</w:t>
      </w:r>
      <w:r w:rsidR="00A413C6">
        <w:rPr>
          <w:rFonts w:ascii="Arial" w:hAnsi="Arial"/>
          <w:color w:val="0000FF"/>
          <w:sz w:val="20"/>
          <w:szCs w:val="20"/>
          <w:u w:val="single"/>
        </w:rPr>
        <w:t>collo@pec.comune.nocera-superiore.sa.it</w:t>
      </w:r>
    </w:p>
    <w:p w:rsidR="00A413C6" w:rsidRDefault="00A413C6">
      <w:pPr>
        <w:spacing w:line="276" w:lineRule="auto"/>
        <w:jc w:val="both"/>
        <w:rPr>
          <w:rFonts w:ascii="Arial" w:hAnsi="Arial" w:cs="Arial"/>
          <w:color w:val="000000"/>
          <w:sz w:val="20"/>
          <w:szCs w:val="20"/>
          <w:u w:val="single"/>
          <w:shd w:val="clear" w:color="auto" w:fill="FFFFFF"/>
        </w:rPr>
      </w:pPr>
    </w:p>
    <w:p w:rsidR="00124AD3" w:rsidRDefault="00954AEF">
      <w:pPr>
        <w:spacing w:line="276" w:lineRule="auto"/>
        <w:jc w:val="both"/>
        <w:rPr>
          <w:rFonts w:ascii="Arial" w:hAnsi="Arial" w:cs="Arial"/>
          <w:color w:val="000000"/>
          <w:sz w:val="20"/>
          <w:szCs w:val="20"/>
          <w:u w:val="single"/>
          <w:shd w:val="clear" w:color="auto" w:fill="FFFFFF"/>
        </w:rPr>
      </w:pPr>
      <w:r>
        <w:rPr>
          <w:rFonts w:ascii="Arial" w:hAnsi="Arial" w:cs="Arial"/>
          <w:color w:val="000000"/>
          <w:sz w:val="20"/>
          <w:szCs w:val="20"/>
          <w:u w:val="single"/>
          <w:shd w:val="clear" w:color="auto" w:fill="FFFFFF"/>
        </w:rPr>
        <w:t>Il Responsabile al trattamento dei dati</w:t>
      </w:r>
      <w:r w:rsidR="00124AD3">
        <w:rPr>
          <w:rFonts w:ascii="Arial" w:hAnsi="Arial" w:cs="Arial"/>
          <w:color w:val="000000"/>
          <w:sz w:val="20"/>
          <w:szCs w:val="20"/>
          <w:u w:val="single"/>
          <w:shd w:val="clear" w:color="auto" w:fill="FFFFFF"/>
        </w:rPr>
        <w:t>:</w:t>
      </w:r>
    </w:p>
    <w:p w:rsidR="0071388C" w:rsidRDefault="00A413C6" w:rsidP="00A413C6">
      <w:pPr>
        <w:spacing w:line="276"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Responsabile Area Sociale, nonché RUP del Progetto: Dott.ssa Carla Flavia Del Regno</w:t>
      </w:r>
    </w:p>
    <w:p w:rsidR="00954AEF" w:rsidRDefault="00954AEF">
      <w:pPr>
        <w:spacing w:line="276" w:lineRule="auto"/>
        <w:jc w:val="both"/>
      </w:pPr>
      <w:r>
        <w:rPr>
          <w:rFonts w:ascii="Arial" w:hAnsi="Arial" w:cs="Arial"/>
          <w:color w:val="000000"/>
          <w:sz w:val="20"/>
          <w:szCs w:val="20"/>
          <w:shd w:val="clear" w:color="auto" w:fill="FFFFFF"/>
        </w:rPr>
        <w:t>La finalità del trattamento è consentire lo svolgersi dei procedimenti amministrativi oggetto della presente procedura (ai sensi art. 6 del Regolamento 2016/679/UE).</w:t>
      </w:r>
    </w:p>
    <w:p w:rsidR="00954AEF" w:rsidRDefault="00954AEF">
      <w:pPr>
        <w:spacing w:line="276" w:lineRule="auto"/>
        <w:jc w:val="both"/>
      </w:pPr>
      <w:r>
        <w:rPr>
          <w:rFonts w:ascii="Arial" w:hAnsi="Arial" w:cs="Arial"/>
          <w:color w:val="000000"/>
          <w:sz w:val="20"/>
          <w:szCs w:val="20"/>
          <w:shd w:val="clear" w:color="auto" w:fill="FFFFFF"/>
        </w:rPr>
        <w:t>I dati raccolti potranno essere trattati inoltre a fini di archiviazione (protocollo e conservazione documentale) nonché, in forma aggregata, a fini statistici.</w:t>
      </w:r>
    </w:p>
    <w:p w:rsidR="00954AEF" w:rsidRDefault="00954AEF">
      <w:pPr>
        <w:spacing w:line="276" w:lineRule="auto"/>
        <w:jc w:val="both"/>
      </w:pPr>
      <w:r>
        <w:rPr>
          <w:rFonts w:ascii="Arial" w:hAnsi="Arial" w:cs="Arial"/>
          <w:color w:val="000000"/>
          <w:sz w:val="20"/>
          <w:szCs w:val="20"/>
          <w:shd w:val="clear" w:color="auto" w:fill="FFFFFF"/>
        </w:rPr>
        <w:t>I dati, trattati esclusivamente nel territorio italiano da parte di personale istruito, formato e autorizzato al lecito trattamento dei dati secondo i principi di correttezza, liceità, trasparenza, pertinenza e non eccedenza rispetto alle finalità di raccolta e successivo trattamento, non saranno comunicati a terzi, né diffusi se non nei casi specificatamente previsti dalla vigente normativa nazionale e comunitaria.</w:t>
      </w:r>
    </w:p>
    <w:p w:rsidR="00954AEF" w:rsidRDefault="00954AEF">
      <w:pPr>
        <w:spacing w:line="276" w:lineRule="auto"/>
        <w:jc w:val="both"/>
      </w:pPr>
      <w:r>
        <w:rPr>
          <w:rFonts w:ascii="Arial" w:hAnsi="Arial" w:cs="Arial"/>
          <w:color w:val="000000"/>
          <w:sz w:val="20"/>
          <w:szCs w:val="20"/>
          <w:shd w:val="clear" w:color="auto" w:fill="FFFFFF"/>
        </w:rPr>
        <w:t>La normativa in vigore sulla conservazione della documentazione amministrativa (protocollo e conservazione documentale) determina il periodo in cui i dati dovranno essere conservati per finalità di archiviazione, ai sensi dell’art. 5, par. 1, lett. e) del Regolamento 2016/679 UE.</w:t>
      </w:r>
    </w:p>
    <w:p w:rsidR="00954AEF" w:rsidRDefault="00954AEF">
      <w:pPr>
        <w:spacing w:line="276" w:lineRule="auto"/>
        <w:jc w:val="both"/>
      </w:pPr>
      <w:r>
        <w:rPr>
          <w:rFonts w:ascii="Arial" w:hAnsi="Arial" w:cs="Arial"/>
          <w:color w:val="000000"/>
          <w:sz w:val="20"/>
          <w:szCs w:val="20"/>
          <w:shd w:val="clear" w:color="auto" w:fill="FFFFFF"/>
        </w:rPr>
        <w:t>I diritti dell’interessato sono previsti dal Regolamento 2016/679 UE e, in particolare, l’interessato potrà richiedere l’accesso ai dati personali che lo riguardano, la rettifica, l’integrazione o, ricorrendone gli estremi, la cancellazione o la limitazione al trattamento, ovvero opporsi al trattamento. Altresì, l’interessato può proporre reclamo (art. 77 del regolamento 2016/679/UE) al Garante per la protezione dei dati personali.</w:t>
      </w:r>
    </w:p>
    <w:p w:rsidR="00954AEF" w:rsidRDefault="00954AEF">
      <w:pPr>
        <w:spacing w:line="276" w:lineRule="auto"/>
        <w:jc w:val="both"/>
      </w:pPr>
      <w:r>
        <w:rPr>
          <w:rFonts w:ascii="Arial" w:hAnsi="Arial" w:cs="Arial"/>
          <w:color w:val="000000"/>
          <w:sz w:val="20"/>
          <w:szCs w:val="20"/>
          <w:shd w:val="clear" w:color="auto" w:fill="FFFFFF"/>
        </w:rPr>
        <w:t>Il conferimento dei dati è obbligatorio per lo svolgimento e la conclusione dei procedimenti amministrativi previsti dal presente Avviso.</w:t>
      </w:r>
    </w:p>
    <w:p w:rsidR="00954AEF" w:rsidRDefault="00954AEF">
      <w:pPr>
        <w:spacing w:line="276" w:lineRule="auto"/>
        <w:jc w:val="both"/>
      </w:pPr>
      <w:r>
        <w:rPr>
          <w:rFonts w:ascii="Arial" w:hAnsi="Arial" w:cs="Arial"/>
          <w:color w:val="000000"/>
          <w:sz w:val="20"/>
          <w:szCs w:val="20"/>
          <w:shd w:val="clear" w:color="auto" w:fill="FFFFFF"/>
        </w:rPr>
        <w:t>La presentazione dell’offerta implica la conoscenza e accettazione, da parte dell’offerente, delle modalità di conferimento, trattamento, raccolta e comunicazione innanzi menzionate.</w:t>
      </w:r>
    </w:p>
    <w:p w:rsidR="00954AEF" w:rsidRDefault="00954AEF">
      <w:pPr>
        <w:spacing w:line="360" w:lineRule="auto"/>
        <w:jc w:val="both"/>
        <w:rPr>
          <w:rFonts w:ascii="Times New Roman" w:cs="Times New Roman"/>
          <w:color w:val="00000A"/>
        </w:rPr>
      </w:pPr>
    </w:p>
    <w:sectPr w:rsidR="00954AEF">
      <w:headerReference w:type="default" r:id="rId10"/>
      <w:footerReference w:type="default" r:id="rId11"/>
      <w:type w:val="continuous"/>
      <w:pgSz w:w="11906" w:h="17008"/>
      <w:pgMar w:top="1078" w:right="1134" w:bottom="1191" w:left="1134" w:header="454" w:footer="567" w:gutter="0"/>
      <w:cols w:space="720"/>
      <w:formProt w:val="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64B7" w:rsidRDefault="002964B7">
      <w:r>
        <w:separator/>
      </w:r>
    </w:p>
  </w:endnote>
  <w:endnote w:type="continuationSeparator" w:id="0">
    <w:p w:rsidR="002964B7" w:rsidRDefault="00296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imSun">
    <w:altName w:val="??v???????¡ì???"/>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pitch w:val="variable"/>
    <w:sig w:usb0="00002003" w:usb1="00000000" w:usb2="00000000" w:usb3="00000000" w:csb0="00000001" w:csb1="00000000"/>
  </w:font>
  <w:font w:name="Liberation Sans">
    <w:altName w:val="Arial"/>
    <w:panose1 w:val="00000000000000000000"/>
    <w:charset w:val="00"/>
    <w:family w:val="roman"/>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JEQPJ+Arial-BoldMT">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AEF" w:rsidRDefault="00954AEF">
    <w:pPr>
      <w:ind w:left="4320"/>
      <w:jc w:val="both"/>
    </w:pPr>
    <w:r>
      <w:fldChar w:fldCharType="begin"/>
    </w:r>
    <w:r>
      <w:instrText xml:space="preserve"> PAGE </w:instrText>
    </w:r>
    <w:r>
      <w:fldChar w:fldCharType="separate"/>
    </w:r>
    <w:r w:rsidR="001F138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64B7" w:rsidRDefault="002964B7">
      <w:r>
        <w:rPr>
          <w:rFonts w:eastAsiaTheme="minorEastAsia" w:cs="Times New Roman"/>
          <w:kern w:val="0"/>
          <w:lang w:eastAsia="it-IT" w:bidi="ar-SA"/>
        </w:rPr>
        <w:separator/>
      </w:r>
    </w:p>
  </w:footnote>
  <w:footnote w:type="continuationSeparator" w:id="0">
    <w:p w:rsidR="002964B7" w:rsidRDefault="002964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AEF" w:rsidRDefault="00954AE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6pt;height:6.6pt">
        <v:imagedata r:id="rId1" o:title=""/>
      </v:shape>
    </w:pict>
  </w:numPicBullet>
  <w:abstractNum w:abstractNumId="0" w15:restartNumberingAfterBreak="0">
    <w:nsid w:val="00000001"/>
    <w:multiLevelType w:val="multilevel"/>
    <w:tmpl w:val="00000001"/>
    <w:lvl w:ilvl="0">
      <w:start w:val="1"/>
      <w:numFmt w:val="none"/>
      <w:suff w:val="nothing"/>
      <w:lvlText w:val=""/>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1" w15:restartNumberingAfterBreak="0">
    <w:nsid w:val="00000002"/>
    <w:multiLevelType w:val="multilevel"/>
    <w:tmpl w:val="00000002"/>
    <w:lvl w:ilvl="0">
      <w:start w:val="1"/>
      <w:numFmt w:val="bullet"/>
      <w:lvlText w:val=""/>
      <w:lvlJc w:val="left"/>
      <w:pPr>
        <w:ind w:left="720" w:hanging="360"/>
      </w:pPr>
      <w:rPr>
        <w:rFonts w:ascii="Symbol" w:hAnsi="Symbol"/>
        <w:strike w:val="0"/>
        <w:color w:val="000000"/>
        <w:sz w:val="22"/>
      </w:rPr>
    </w:lvl>
    <w:lvl w:ilvl="1">
      <w:start w:val="1"/>
      <w:numFmt w:val="bullet"/>
      <w:lvlText w:val="◦"/>
      <w:lvlJc w:val="left"/>
      <w:pPr>
        <w:ind w:left="1080" w:hanging="360"/>
      </w:pPr>
      <w:rPr>
        <w:rFonts w:ascii="OpenSymbol"/>
      </w:rPr>
    </w:lvl>
    <w:lvl w:ilvl="2">
      <w:start w:val="1"/>
      <w:numFmt w:val="bullet"/>
      <w:lvlText w:val="▪"/>
      <w:lvlJc w:val="left"/>
      <w:pPr>
        <w:ind w:left="1440" w:hanging="360"/>
      </w:pPr>
      <w:rPr>
        <w:rFonts w:ascii="OpenSymbol"/>
      </w:rPr>
    </w:lvl>
    <w:lvl w:ilvl="3">
      <w:start w:val="1"/>
      <w:numFmt w:val="bullet"/>
      <w:lvlText w:val=""/>
      <w:lvlJc w:val="left"/>
      <w:pPr>
        <w:ind w:left="1800" w:hanging="360"/>
      </w:pPr>
      <w:rPr>
        <w:rFonts w:ascii="Symbol"/>
        <w:strike w:val="0"/>
        <w:color w:val="000000"/>
        <w:sz w:val="22"/>
      </w:rPr>
    </w:lvl>
    <w:lvl w:ilvl="4">
      <w:start w:val="1"/>
      <w:numFmt w:val="bullet"/>
      <w:lvlText w:val="◦"/>
      <w:lvlJc w:val="left"/>
      <w:pPr>
        <w:ind w:left="2160" w:hanging="360"/>
      </w:pPr>
      <w:rPr>
        <w:rFonts w:ascii="OpenSymbol"/>
      </w:rPr>
    </w:lvl>
    <w:lvl w:ilvl="5">
      <w:start w:val="1"/>
      <w:numFmt w:val="bullet"/>
      <w:lvlText w:val="▪"/>
      <w:lvlJc w:val="left"/>
      <w:pPr>
        <w:ind w:left="2520" w:hanging="360"/>
      </w:pPr>
      <w:rPr>
        <w:rFonts w:ascii="OpenSymbol"/>
      </w:rPr>
    </w:lvl>
    <w:lvl w:ilvl="6">
      <w:start w:val="1"/>
      <w:numFmt w:val="bullet"/>
      <w:lvlText w:val=""/>
      <w:lvlJc w:val="left"/>
      <w:pPr>
        <w:ind w:left="2880" w:hanging="360"/>
      </w:pPr>
      <w:rPr>
        <w:rFonts w:ascii="Symbol"/>
        <w:strike w:val="0"/>
        <w:color w:val="000000"/>
        <w:sz w:val="22"/>
      </w:rPr>
    </w:lvl>
    <w:lvl w:ilvl="7">
      <w:start w:val="1"/>
      <w:numFmt w:val="bullet"/>
      <w:lvlText w:val="◦"/>
      <w:lvlJc w:val="left"/>
      <w:pPr>
        <w:ind w:left="3240" w:hanging="360"/>
      </w:pPr>
      <w:rPr>
        <w:rFonts w:ascii="OpenSymbol"/>
      </w:rPr>
    </w:lvl>
    <w:lvl w:ilvl="8">
      <w:start w:val="1"/>
      <w:numFmt w:val="bullet"/>
      <w:lvlText w:val="▪"/>
      <w:lvlJc w:val="left"/>
      <w:pPr>
        <w:ind w:left="3600" w:hanging="360"/>
      </w:pPr>
      <w:rPr>
        <w:rFonts w:ascii="OpenSymbol"/>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720" w:hanging="360"/>
      </w:pPr>
      <w:rPr>
        <w:rFonts w:ascii="Symbol" w:hAnsi="Symbol" w:hint="default"/>
        <w:sz w:val="24"/>
      </w:rPr>
    </w:lvl>
  </w:abstractNum>
  <w:abstractNum w:abstractNumId="3" w15:restartNumberingAfterBreak="0">
    <w:nsid w:val="00000009"/>
    <w:multiLevelType w:val="singleLevel"/>
    <w:tmpl w:val="00000009"/>
    <w:name w:val="WW8Num17"/>
    <w:lvl w:ilvl="0">
      <w:start w:val="1"/>
      <w:numFmt w:val="bullet"/>
      <w:lvlText w:val=""/>
      <w:lvlJc w:val="left"/>
      <w:pPr>
        <w:tabs>
          <w:tab w:val="num" w:pos="0"/>
        </w:tabs>
        <w:ind w:left="360" w:hanging="360"/>
      </w:pPr>
      <w:rPr>
        <w:rFonts w:ascii="Symbol" w:hAnsi="Symbol" w:hint="default"/>
        <w:sz w:val="24"/>
      </w:rPr>
    </w:lvl>
  </w:abstractNum>
  <w:abstractNum w:abstractNumId="4" w15:restartNumberingAfterBreak="0">
    <w:nsid w:val="0000000A"/>
    <w:multiLevelType w:val="singleLevel"/>
    <w:tmpl w:val="0000000A"/>
    <w:name w:val="WW8Num18"/>
    <w:lvl w:ilvl="0">
      <w:numFmt w:val="bullet"/>
      <w:lvlText w:val="-"/>
      <w:lvlJc w:val="left"/>
      <w:pPr>
        <w:tabs>
          <w:tab w:val="num" w:pos="0"/>
        </w:tabs>
        <w:ind w:left="720" w:hanging="360"/>
      </w:pPr>
      <w:rPr>
        <w:rFonts w:ascii="Calibri" w:hAnsi="Calibri" w:hint="default"/>
        <w:sz w:val="24"/>
      </w:rPr>
    </w:lvl>
  </w:abstractNum>
  <w:abstractNum w:abstractNumId="5" w15:restartNumberingAfterBreak="0">
    <w:nsid w:val="0F5C6075"/>
    <w:multiLevelType w:val="hybridMultilevel"/>
    <w:tmpl w:val="8D0ECFF2"/>
    <w:lvl w:ilvl="0" w:tplc="FE3E3188">
      <w:numFmt w:val="bullet"/>
      <w:lvlText w:val=""/>
      <w:lvlJc w:val="left"/>
      <w:pPr>
        <w:ind w:left="370" w:hanging="286"/>
      </w:pPr>
      <w:rPr>
        <w:rFonts w:ascii="Wingdings" w:eastAsia="Times New Roman" w:hAnsi="Wingdings" w:hint="default"/>
        <w:w w:val="100"/>
        <w:sz w:val="22"/>
      </w:rPr>
    </w:lvl>
    <w:lvl w:ilvl="1" w:tplc="B3E01610">
      <w:numFmt w:val="bullet"/>
      <w:lvlText w:val="•"/>
      <w:lvlJc w:val="left"/>
      <w:pPr>
        <w:ind w:left="900" w:hanging="286"/>
      </w:pPr>
      <w:rPr>
        <w:rFonts w:hint="default"/>
      </w:rPr>
    </w:lvl>
    <w:lvl w:ilvl="2" w:tplc="A2D09AFC">
      <w:numFmt w:val="bullet"/>
      <w:lvlText w:val="•"/>
      <w:lvlJc w:val="left"/>
      <w:pPr>
        <w:ind w:left="1994" w:hanging="286"/>
      </w:pPr>
      <w:rPr>
        <w:rFonts w:hint="default"/>
      </w:rPr>
    </w:lvl>
    <w:lvl w:ilvl="3" w:tplc="29C824BC">
      <w:numFmt w:val="bullet"/>
      <w:lvlText w:val="•"/>
      <w:lvlJc w:val="left"/>
      <w:pPr>
        <w:ind w:left="3089" w:hanging="286"/>
      </w:pPr>
      <w:rPr>
        <w:rFonts w:hint="default"/>
      </w:rPr>
    </w:lvl>
    <w:lvl w:ilvl="4" w:tplc="9454DB8A">
      <w:numFmt w:val="bullet"/>
      <w:lvlText w:val="•"/>
      <w:lvlJc w:val="left"/>
      <w:pPr>
        <w:ind w:left="4183" w:hanging="286"/>
      </w:pPr>
      <w:rPr>
        <w:rFonts w:hint="default"/>
      </w:rPr>
    </w:lvl>
    <w:lvl w:ilvl="5" w:tplc="DDD00E06">
      <w:numFmt w:val="bullet"/>
      <w:lvlText w:val="•"/>
      <w:lvlJc w:val="left"/>
      <w:pPr>
        <w:ind w:left="5278" w:hanging="286"/>
      </w:pPr>
      <w:rPr>
        <w:rFonts w:hint="default"/>
      </w:rPr>
    </w:lvl>
    <w:lvl w:ilvl="6" w:tplc="737A8D62">
      <w:numFmt w:val="bullet"/>
      <w:lvlText w:val="•"/>
      <w:lvlJc w:val="left"/>
      <w:pPr>
        <w:ind w:left="6372" w:hanging="286"/>
      </w:pPr>
      <w:rPr>
        <w:rFonts w:hint="default"/>
      </w:rPr>
    </w:lvl>
    <w:lvl w:ilvl="7" w:tplc="70420468">
      <w:numFmt w:val="bullet"/>
      <w:lvlText w:val="•"/>
      <w:lvlJc w:val="left"/>
      <w:pPr>
        <w:ind w:left="7467" w:hanging="286"/>
      </w:pPr>
      <w:rPr>
        <w:rFonts w:hint="default"/>
      </w:rPr>
    </w:lvl>
    <w:lvl w:ilvl="8" w:tplc="83D27970">
      <w:numFmt w:val="bullet"/>
      <w:lvlText w:val="•"/>
      <w:lvlJc w:val="left"/>
      <w:pPr>
        <w:ind w:left="8562" w:hanging="286"/>
      </w:pPr>
      <w:rPr>
        <w:rFonts w:hint="default"/>
      </w:rPr>
    </w:lvl>
  </w:abstractNum>
  <w:abstractNum w:abstractNumId="6" w15:restartNumberingAfterBreak="0">
    <w:nsid w:val="15D65664"/>
    <w:multiLevelType w:val="hybridMultilevel"/>
    <w:tmpl w:val="05C22EAE"/>
    <w:lvl w:ilvl="0" w:tplc="2544E8BC">
      <w:numFmt w:val="bullet"/>
      <w:lvlText w:val=""/>
      <w:lvlJc w:val="left"/>
      <w:pPr>
        <w:ind w:left="1093" w:hanging="363"/>
      </w:pPr>
      <w:rPr>
        <w:rFonts w:ascii="Wingdings" w:eastAsia="Times New Roman" w:hAnsi="Wingdings" w:hint="default"/>
        <w:w w:val="100"/>
        <w:sz w:val="22"/>
      </w:rPr>
    </w:lvl>
    <w:lvl w:ilvl="1" w:tplc="F23EDED4">
      <w:numFmt w:val="bullet"/>
      <w:lvlText w:val="•"/>
      <w:lvlJc w:val="left"/>
      <w:pPr>
        <w:ind w:left="2065" w:hanging="363"/>
      </w:pPr>
      <w:rPr>
        <w:rFonts w:hint="default"/>
      </w:rPr>
    </w:lvl>
    <w:lvl w:ilvl="2" w:tplc="F7180E22">
      <w:numFmt w:val="bullet"/>
      <w:lvlText w:val="•"/>
      <w:lvlJc w:val="left"/>
      <w:pPr>
        <w:ind w:left="3030" w:hanging="363"/>
      </w:pPr>
      <w:rPr>
        <w:rFonts w:hint="default"/>
      </w:rPr>
    </w:lvl>
    <w:lvl w:ilvl="3" w:tplc="68EC867A">
      <w:numFmt w:val="bullet"/>
      <w:lvlText w:val="•"/>
      <w:lvlJc w:val="left"/>
      <w:pPr>
        <w:ind w:left="3995" w:hanging="363"/>
      </w:pPr>
      <w:rPr>
        <w:rFonts w:hint="default"/>
      </w:rPr>
    </w:lvl>
    <w:lvl w:ilvl="4" w:tplc="969C7D9C">
      <w:numFmt w:val="bullet"/>
      <w:lvlText w:val="•"/>
      <w:lvlJc w:val="left"/>
      <w:pPr>
        <w:ind w:left="4960" w:hanging="363"/>
      </w:pPr>
      <w:rPr>
        <w:rFonts w:hint="default"/>
      </w:rPr>
    </w:lvl>
    <w:lvl w:ilvl="5" w:tplc="61AC6BCA">
      <w:numFmt w:val="bullet"/>
      <w:lvlText w:val="•"/>
      <w:lvlJc w:val="left"/>
      <w:pPr>
        <w:ind w:left="5925" w:hanging="363"/>
      </w:pPr>
      <w:rPr>
        <w:rFonts w:hint="default"/>
      </w:rPr>
    </w:lvl>
    <w:lvl w:ilvl="6" w:tplc="839EA5F6">
      <w:numFmt w:val="bullet"/>
      <w:lvlText w:val="•"/>
      <w:lvlJc w:val="left"/>
      <w:pPr>
        <w:ind w:left="6890" w:hanging="363"/>
      </w:pPr>
      <w:rPr>
        <w:rFonts w:hint="default"/>
      </w:rPr>
    </w:lvl>
    <w:lvl w:ilvl="7" w:tplc="790E9CA6">
      <w:numFmt w:val="bullet"/>
      <w:lvlText w:val="•"/>
      <w:lvlJc w:val="left"/>
      <w:pPr>
        <w:ind w:left="7855" w:hanging="363"/>
      </w:pPr>
      <w:rPr>
        <w:rFonts w:hint="default"/>
      </w:rPr>
    </w:lvl>
    <w:lvl w:ilvl="8" w:tplc="3CBECAF8">
      <w:numFmt w:val="bullet"/>
      <w:lvlText w:val="•"/>
      <w:lvlJc w:val="left"/>
      <w:pPr>
        <w:ind w:left="8820" w:hanging="363"/>
      </w:pPr>
      <w:rPr>
        <w:rFonts w:hint="default"/>
      </w:rPr>
    </w:lvl>
  </w:abstractNum>
  <w:abstractNum w:abstractNumId="7" w15:restartNumberingAfterBreak="0">
    <w:nsid w:val="276A435E"/>
    <w:multiLevelType w:val="hybridMultilevel"/>
    <w:tmpl w:val="4A921008"/>
    <w:lvl w:ilvl="0" w:tplc="5C6E6314">
      <w:numFmt w:val="bullet"/>
      <w:lvlText w:val="□"/>
      <w:lvlJc w:val="left"/>
      <w:pPr>
        <w:ind w:left="370" w:hanging="315"/>
      </w:pPr>
      <w:rPr>
        <w:rFonts w:ascii="Arial" w:eastAsia="Times New Roman" w:hAnsi="Arial" w:hint="default"/>
        <w:b/>
        <w:w w:val="87"/>
        <w:sz w:val="28"/>
      </w:rPr>
    </w:lvl>
    <w:lvl w:ilvl="1" w:tplc="8DFC7D62">
      <w:numFmt w:val="bullet"/>
      <w:lvlText w:val="•"/>
      <w:lvlJc w:val="left"/>
      <w:pPr>
        <w:ind w:left="1417" w:hanging="315"/>
      </w:pPr>
      <w:rPr>
        <w:rFonts w:hint="default"/>
      </w:rPr>
    </w:lvl>
    <w:lvl w:ilvl="2" w:tplc="AE383778">
      <w:numFmt w:val="bullet"/>
      <w:lvlText w:val="•"/>
      <w:lvlJc w:val="left"/>
      <w:pPr>
        <w:ind w:left="2454" w:hanging="315"/>
      </w:pPr>
      <w:rPr>
        <w:rFonts w:hint="default"/>
      </w:rPr>
    </w:lvl>
    <w:lvl w:ilvl="3" w:tplc="5EAC856A">
      <w:numFmt w:val="bullet"/>
      <w:lvlText w:val="•"/>
      <w:lvlJc w:val="left"/>
      <w:pPr>
        <w:ind w:left="3491" w:hanging="315"/>
      </w:pPr>
      <w:rPr>
        <w:rFonts w:hint="default"/>
      </w:rPr>
    </w:lvl>
    <w:lvl w:ilvl="4" w:tplc="CF105462">
      <w:numFmt w:val="bullet"/>
      <w:lvlText w:val="•"/>
      <w:lvlJc w:val="left"/>
      <w:pPr>
        <w:ind w:left="4528" w:hanging="315"/>
      </w:pPr>
      <w:rPr>
        <w:rFonts w:hint="default"/>
      </w:rPr>
    </w:lvl>
    <w:lvl w:ilvl="5" w:tplc="A02EAC9A">
      <w:numFmt w:val="bullet"/>
      <w:lvlText w:val="•"/>
      <w:lvlJc w:val="left"/>
      <w:pPr>
        <w:ind w:left="5565" w:hanging="315"/>
      </w:pPr>
      <w:rPr>
        <w:rFonts w:hint="default"/>
      </w:rPr>
    </w:lvl>
    <w:lvl w:ilvl="6" w:tplc="2AC088B2">
      <w:numFmt w:val="bullet"/>
      <w:lvlText w:val="•"/>
      <w:lvlJc w:val="left"/>
      <w:pPr>
        <w:ind w:left="6602" w:hanging="315"/>
      </w:pPr>
      <w:rPr>
        <w:rFonts w:hint="default"/>
      </w:rPr>
    </w:lvl>
    <w:lvl w:ilvl="7" w:tplc="A8B4817C">
      <w:numFmt w:val="bullet"/>
      <w:lvlText w:val="•"/>
      <w:lvlJc w:val="left"/>
      <w:pPr>
        <w:ind w:left="7639" w:hanging="315"/>
      </w:pPr>
      <w:rPr>
        <w:rFonts w:hint="default"/>
      </w:rPr>
    </w:lvl>
    <w:lvl w:ilvl="8" w:tplc="DE46DF48">
      <w:numFmt w:val="bullet"/>
      <w:lvlText w:val="•"/>
      <w:lvlJc w:val="left"/>
      <w:pPr>
        <w:ind w:left="8676" w:hanging="315"/>
      </w:pPr>
      <w:rPr>
        <w:rFonts w:hint="default"/>
      </w:rPr>
    </w:lvl>
  </w:abstractNum>
  <w:abstractNum w:abstractNumId="8" w15:restartNumberingAfterBreak="0">
    <w:nsid w:val="46091BB0"/>
    <w:multiLevelType w:val="hybridMultilevel"/>
    <w:tmpl w:val="730ABE32"/>
    <w:lvl w:ilvl="0" w:tplc="2E086D2A">
      <w:start w:val="1"/>
      <w:numFmt w:val="lowerLetter"/>
      <w:lvlText w:val="%1)"/>
      <w:lvlJc w:val="left"/>
      <w:pPr>
        <w:ind w:left="262" w:hanging="262"/>
      </w:pPr>
      <w:rPr>
        <w:rFonts w:ascii="Arial MT" w:eastAsia="Times New Roman" w:hAnsi="Arial MT" w:cs="Arial MT" w:hint="default"/>
        <w:b/>
        <w:spacing w:val="-1"/>
        <w:w w:val="100"/>
        <w:sz w:val="22"/>
        <w:szCs w:val="22"/>
      </w:rPr>
    </w:lvl>
    <w:lvl w:ilvl="1" w:tplc="2AA08790">
      <w:numFmt w:val="bullet"/>
      <w:lvlText w:val="•"/>
      <w:lvlJc w:val="left"/>
      <w:pPr>
        <w:ind w:left="1417" w:hanging="262"/>
      </w:pPr>
      <w:rPr>
        <w:rFonts w:hint="default"/>
      </w:rPr>
    </w:lvl>
    <w:lvl w:ilvl="2" w:tplc="2FEA8124">
      <w:numFmt w:val="bullet"/>
      <w:lvlText w:val="•"/>
      <w:lvlJc w:val="left"/>
      <w:pPr>
        <w:ind w:left="2454" w:hanging="262"/>
      </w:pPr>
      <w:rPr>
        <w:rFonts w:hint="default"/>
      </w:rPr>
    </w:lvl>
    <w:lvl w:ilvl="3" w:tplc="A2C26C06">
      <w:numFmt w:val="bullet"/>
      <w:lvlText w:val="•"/>
      <w:lvlJc w:val="left"/>
      <w:pPr>
        <w:ind w:left="3491" w:hanging="262"/>
      </w:pPr>
      <w:rPr>
        <w:rFonts w:hint="default"/>
      </w:rPr>
    </w:lvl>
    <w:lvl w:ilvl="4" w:tplc="9496D842">
      <w:numFmt w:val="bullet"/>
      <w:lvlText w:val="•"/>
      <w:lvlJc w:val="left"/>
      <w:pPr>
        <w:ind w:left="4528" w:hanging="262"/>
      </w:pPr>
      <w:rPr>
        <w:rFonts w:hint="default"/>
      </w:rPr>
    </w:lvl>
    <w:lvl w:ilvl="5" w:tplc="11A89778">
      <w:numFmt w:val="bullet"/>
      <w:lvlText w:val="•"/>
      <w:lvlJc w:val="left"/>
      <w:pPr>
        <w:ind w:left="5565" w:hanging="262"/>
      </w:pPr>
      <w:rPr>
        <w:rFonts w:hint="default"/>
      </w:rPr>
    </w:lvl>
    <w:lvl w:ilvl="6" w:tplc="552850F2">
      <w:numFmt w:val="bullet"/>
      <w:lvlText w:val="•"/>
      <w:lvlJc w:val="left"/>
      <w:pPr>
        <w:ind w:left="6602" w:hanging="262"/>
      </w:pPr>
      <w:rPr>
        <w:rFonts w:hint="default"/>
      </w:rPr>
    </w:lvl>
    <w:lvl w:ilvl="7" w:tplc="C726B7B4">
      <w:numFmt w:val="bullet"/>
      <w:lvlText w:val="•"/>
      <w:lvlJc w:val="left"/>
      <w:pPr>
        <w:ind w:left="7639" w:hanging="262"/>
      </w:pPr>
      <w:rPr>
        <w:rFonts w:hint="default"/>
      </w:rPr>
    </w:lvl>
    <w:lvl w:ilvl="8" w:tplc="24400074">
      <w:numFmt w:val="bullet"/>
      <w:lvlText w:val="•"/>
      <w:lvlJc w:val="left"/>
      <w:pPr>
        <w:ind w:left="8676" w:hanging="262"/>
      </w:pPr>
      <w:rPr>
        <w:rFonts w:hint="default"/>
      </w:rPr>
    </w:lvl>
  </w:abstractNum>
  <w:abstractNum w:abstractNumId="9" w15:restartNumberingAfterBreak="0">
    <w:nsid w:val="7C937A24"/>
    <w:multiLevelType w:val="hybridMultilevel"/>
    <w:tmpl w:val="2A60FE52"/>
    <w:lvl w:ilvl="0" w:tplc="32D6C67C">
      <w:start w:val="1"/>
      <w:numFmt w:val="bullet"/>
      <w:lvlText w:val="◊"/>
      <w:lvlJc w:val="left"/>
      <w:pPr>
        <w:ind w:left="360" w:hanging="360"/>
      </w:pPr>
      <w:rPr>
        <w:rFonts w:hAnsi="Courier New"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6"/>
  </w:num>
  <w:num w:numId="4">
    <w:abstractNumId w:val="5"/>
  </w:num>
  <w:num w:numId="5">
    <w:abstractNumId w:val="7"/>
  </w:num>
  <w:num w:numId="6">
    <w:abstractNumId w:val="8"/>
  </w:num>
  <w:num w:numId="7">
    <w:abstractNumId w:val="9"/>
  </w:num>
  <w:num w:numId="8">
    <w:abstractNumId w:val="2"/>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autoHyphenation/>
  <w:hyphenationZone w:val="283"/>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88C"/>
    <w:rsid w:val="0000180D"/>
    <w:rsid w:val="000107D8"/>
    <w:rsid w:val="00053AA1"/>
    <w:rsid w:val="00076DBC"/>
    <w:rsid w:val="000806CD"/>
    <w:rsid w:val="000C0B8D"/>
    <w:rsid w:val="000D2B86"/>
    <w:rsid w:val="00124AD3"/>
    <w:rsid w:val="001F1381"/>
    <w:rsid w:val="002964B7"/>
    <w:rsid w:val="003249D3"/>
    <w:rsid w:val="00356D7A"/>
    <w:rsid w:val="00371299"/>
    <w:rsid w:val="003B35F8"/>
    <w:rsid w:val="003B730A"/>
    <w:rsid w:val="00402D02"/>
    <w:rsid w:val="004C2B21"/>
    <w:rsid w:val="005062DA"/>
    <w:rsid w:val="005A5029"/>
    <w:rsid w:val="005D0E9A"/>
    <w:rsid w:val="006E5262"/>
    <w:rsid w:val="0071388C"/>
    <w:rsid w:val="007430B6"/>
    <w:rsid w:val="007857FF"/>
    <w:rsid w:val="007A1388"/>
    <w:rsid w:val="008218C9"/>
    <w:rsid w:val="00876921"/>
    <w:rsid w:val="008A2D61"/>
    <w:rsid w:val="008A2EFE"/>
    <w:rsid w:val="008A7329"/>
    <w:rsid w:val="008D3056"/>
    <w:rsid w:val="00936B63"/>
    <w:rsid w:val="00954AEF"/>
    <w:rsid w:val="009D6AE0"/>
    <w:rsid w:val="009E6174"/>
    <w:rsid w:val="00A413C6"/>
    <w:rsid w:val="00A949A9"/>
    <w:rsid w:val="00B13EFD"/>
    <w:rsid w:val="00B644B4"/>
    <w:rsid w:val="00BE436D"/>
    <w:rsid w:val="00BE5DA5"/>
    <w:rsid w:val="00BF3D15"/>
    <w:rsid w:val="00C24F35"/>
    <w:rsid w:val="00CB4584"/>
    <w:rsid w:val="00CF1CED"/>
    <w:rsid w:val="00D84293"/>
    <w:rsid w:val="00D84B76"/>
    <w:rsid w:val="00F3174E"/>
    <w:rsid w:val="00F64C35"/>
    <w:rsid w:val="00F657B9"/>
    <w:rsid w:val="00FC265C"/>
    <w:rsid w:val="00FD3EC5"/>
    <w:rsid w:val="00FD60DE"/>
    <w:rsid w:val="00FF1F0C"/>
    <w:rsid w:val="00FF753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CC9753-7DD9-4DE4-9FE3-6B8E23DC6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uppressAutoHyphens/>
      <w:autoSpaceDN w:val="0"/>
      <w:adjustRightInd w:val="0"/>
      <w:spacing w:after="0" w:line="240" w:lineRule="auto"/>
    </w:pPr>
    <w:rPr>
      <w:rFonts w:ascii="Liberation Serif" w:eastAsia="SimSun" w:hAnsi="Liberation Serif" w:cs="Mangal"/>
      <w:kern w:val="1"/>
      <w:sz w:val="24"/>
      <w:szCs w:val="24"/>
      <w:lang w:eastAsia="zh-CN" w:bidi="hi-IN"/>
    </w:rPr>
  </w:style>
  <w:style w:type="paragraph" w:styleId="Titolo1">
    <w:name w:val="heading 1"/>
    <w:basedOn w:val="Titolo10"/>
    <w:next w:val="Corpodeltesto"/>
    <w:link w:val="Titolo1Carattere"/>
    <w:uiPriority w:val="99"/>
    <w:qFormat/>
    <w:pPr>
      <w:outlineLvl w:val="0"/>
    </w:pPr>
    <w:rPr>
      <w:b/>
      <w:bCs/>
      <w:sz w:val="36"/>
      <w:szCs w:val="36"/>
    </w:rPr>
  </w:style>
  <w:style w:type="paragraph" w:styleId="Titolo2">
    <w:name w:val="heading 2"/>
    <w:basedOn w:val="Titolo10"/>
    <w:next w:val="Corpodeltesto"/>
    <w:link w:val="Titolo2Carattere"/>
    <w:uiPriority w:val="99"/>
    <w:qFormat/>
    <w:pPr>
      <w:numPr>
        <w:ilvl w:val="1"/>
      </w:numPr>
      <w:spacing w:before="200"/>
      <w:outlineLvl w:val="1"/>
    </w:pPr>
    <w:rPr>
      <w:b/>
      <w:bCs/>
      <w:sz w:val="32"/>
      <w:szCs w:val="32"/>
    </w:rPr>
  </w:style>
  <w:style w:type="paragraph" w:styleId="Titolo3">
    <w:name w:val="heading 3"/>
    <w:basedOn w:val="Titolo10"/>
    <w:next w:val="Corpodeltesto"/>
    <w:link w:val="Titolo3Carattere"/>
    <w:uiPriority w:val="99"/>
    <w:qFormat/>
    <w:pPr>
      <w:numPr>
        <w:ilvl w:val="2"/>
      </w:numPr>
      <w:spacing w:before="140"/>
      <w:outlineLvl w:val="2"/>
    </w:pPr>
    <w:rPr>
      <w:b/>
      <w:bCs/>
    </w:rPr>
  </w:style>
  <w:style w:type="character" w:default="1" w:styleId="Carpredefinitoparagrafo">
    <w:name w:val="Default Paragraph Font"/>
    <w:uiPriority w:val="99"/>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locked/>
    <w:rPr>
      <w:rFonts w:asciiTheme="majorHAnsi" w:eastAsiaTheme="majorEastAsia" w:hAnsiTheme="majorHAnsi" w:cs="Mangal"/>
      <w:b/>
      <w:bCs/>
      <w:kern w:val="32"/>
      <w:sz w:val="29"/>
      <w:szCs w:val="29"/>
      <w:lang w:val="x-none" w:eastAsia="zh-CN" w:bidi="hi-IN"/>
    </w:rPr>
  </w:style>
  <w:style w:type="character" w:customStyle="1" w:styleId="Titolo2Carattere">
    <w:name w:val="Titolo 2 Carattere"/>
    <w:basedOn w:val="Carpredefinitoparagrafo"/>
    <w:link w:val="Titolo2"/>
    <w:uiPriority w:val="9"/>
    <w:semiHidden/>
    <w:locked/>
    <w:rPr>
      <w:rFonts w:asciiTheme="majorHAnsi" w:eastAsiaTheme="majorEastAsia" w:hAnsiTheme="majorHAnsi" w:cs="Mangal"/>
      <w:b/>
      <w:bCs/>
      <w:i/>
      <w:iCs/>
      <w:kern w:val="1"/>
      <w:sz w:val="25"/>
      <w:szCs w:val="25"/>
      <w:lang w:val="x-none" w:eastAsia="zh-CN" w:bidi="hi-IN"/>
    </w:rPr>
  </w:style>
  <w:style w:type="character" w:customStyle="1" w:styleId="Titolo3Carattere">
    <w:name w:val="Titolo 3 Carattere"/>
    <w:basedOn w:val="Carpredefinitoparagrafo"/>
    <w:link w:val="Titolo3"/>
    <w:uiPriority w:val="9"/>
    <w:semiHidden/>
    <w:locked/>
    <w:rPr>
      <w:rFonts w:asciiTheme="majorHAnsi" w:eastAsiaTheme="majorEastAsia" w:hAnsiTheme="majorHAnsi" w:cs="Mangal"/>
      <w:b/>
      <w:bCs/>
      <w:kern w:val="1"/>
      <w:sz w:val="23"/>
      <w:szCs w:val="23"/>
      <w:lang w:val="x-none" w:eastAsia="zh-CN" w:bidi="hi-IN"/>
    </w:rPr>
  </w:style>
  <w:style w:type="character" w:customStyle="1" w:styleId="WW8Num1z0">
    <w:name w:val="WW8Num1z0"/>
    <w:uiPriority w:val="99"/>
  </w:style>
  <w:style w:type="character" w:customStyle="1" w:styleId="WW8Num1z1">
    <w:name w:val="WW8Num1z1"/>
    <w:uiPriority w:val="99"/>
  </w:style>
  <w:style w:type="character" w:customStyle="1" w:styleId="WW8Num1z2">
    <w:name w:val="WW8Num1z2"/>
    <w:uiPriority w:val="99"/>
  </w:style>
  <w:style w:type="character" w:customStyle="1" w:styleId="WW8Num1z3">
    <w:name w:val="WW8Num1z3"/>
    <w:uiPriority w:val="99"/>
  </w:style>
  <w:style w:type="character" w:customStyle="1" w:styleId="WW8Num1z4">
    <w:name w:val="WW8Num1z4"/>
    <w:uiPriority w:val="99"/>
  </w:style>
  <w:style w:type="character" w:customStyle="1" w:styleId="WW8Num1z5">
    <w:name w:val="WW8Num1z5"/>
    <w:uiPriority w:val="99"/>
  </w:style>
  <w:style w:type="character" w:customStyle="1" w:styleId="WW8Num1z6">
    <w:name w:val="WW8Num1z6"/>
    <w:uiPriority w:val="99"/>
  </w:style>
  <w:style w:type="character" w:customStyle="1" w:styleId="WW8Num1z7">
    <w:name w:val="WW8Num1z7"/>
    <w:uiPriority w:val="99"/>
  </w:style>
  <w:style w:type="character" w:customStyle="1" w:styleId="WW8Num1z8">
    <w:name w:val="WW8Num1z8"/>
    <w:uiPriority w:val="99"/>
  </w:style>
  <w:style w:type="character" w:customStyle="1" w:styleId="WW8Num2z0">
    <w:name w:val="WW8Num2z0"/>
    <w:uiPriority w:val="99"/>
    <w:rPr>
      <w:rFonts w:ascii="Wingdings" w:hAnsi="Wingdings"/>
    </w:rPr>
  </w:style>
  <w:style w:type="character" w:customStyle="1" w:styleId="WW8Num3z0">
    <w:name w:val="WW8Num3z0"/>
    <w:uiPriority w:val="99"/>
    <w:rPr>
      <w:rFonts w:ascii="Symbol" w:hAnsi="Symbol"/>
    </w:rPr>
  </w:style>
  <w:style w:type="character" w:customStyle="1" w:styleId="WW8Num3z1">
    <w:name w:val="WW8Num3z1"/>
    <w:uiPriority w:val="99"/>
    <w:rPr>
      <w:rFonts w:ascii="Wingdings" w:hAnsi="Wingdings"/>
    </w:rPr>
  </w:style>
  <w:style w:type="character" w:customStyle="1" w:styleId="WW8Num4z0">
    <w:name w:val="WW8Num4z0"/>
    <w:uiPriority w:val="99"/>
    <w:rPr>
      <w:rFonts w:ascii="Symbol" w:hAnsi="Symbol"/>
      <w:color w:val="000000"/>
      <w:sz w:val="22"/>
      <w:shd w:val="clear" w:color="auto" w:fill="FFFFFF"/>
    </w:rPr>
  </w:style>
  <w:style w:type="character" w:customStyle="1" w:styleId="WW8Num4z1">
    <w:name w:val="WW8Num4z1"/>
    <w:uiPriority w:val="99"/>
    <w:rPr>
      <w:rFonts w:ascii="OpenSymbol" w:hAnsi="OpenSymbol"/>
    </w:rPr>
  </w:style>
  <w:style w:type="character" w:customStyle="1" w:styleId="WW8Num2z1">
    <w:name w:val="WW8Num2z1"/>
    <w:uiPriority w:val="99"/>
  </w:style>
  <w:style w:type="character" w:customStyle="1" w:styleId="WW8Num2z2">
    <w:name w:val="WW8Num2z2"/>
    <w:uiPriority w:val="99"/>
  </w:style>
  <w:style w:type="character" w:customStyle="1" w:styleId="WW8Num2z3">
    <w:name w:val="WW8Num2z3"/>
    <w:uiPriority w:val="99"/>
  </w:style>
  <w:style w:type="character" w:customStyle="1" w:styleId="WW8Num2z4">
    <w:name w:val="WW8Num2z4"/>
    <w:uiPriority w:val="99"/>
  </w:style>
  <w:style w:type="character" w:customStyle="1" w:styleId="WW8Num2z5">
    <w:name w:val="WW8Num2z5"/>
    <w:uiPriority w:val="99"/>
  </w:style>
  <w:style w:type="character" w:customStyle="1" w:styleId="WW8Num2z6">
    <w:name w:val="WW8Num2z6"/>
    <w:uiPriority w:val="99"/>
  </w:style>
  <w:style w:type="character" w:customStyle="1" w:styleId="WW8Num2z7">
    <w:name w:val="WW8Num2z7"/>
    <w:uiPriority w:val="99"/>
  </w:style>
  <w:style w:type="character" w:customStyle="1" w:styleId="WW8Num2z8">
    <w:name w:val="WW8Num2z8"/>
    <w:uiPriority w:val="99"/>
  </w:style>
  <w:style w:type="character" w:customStyle="1" w:styleId="Caratterinotaapie8dipagina">
    <w:name w:val="Caratteri nota a pièe8 di pagina"/>
    <w:uiPriority w:val="99"/>
    <w:rPr>
      <w:vertAlign w:val="superscript"/>
    </w:rPr>
  </w:style>
  <w:style w:type="character" w:customStyle="1" w:styleId="WW-Caratterenotaapie8dipagina">
    <w:name w:val="WW-Carattere nota a pièe8 di pagina"/>
    <w:uiPriority w:val="99"/>
  </w:style>
  <w:style w:type="character" w:customStyle="1" w:styleId="TestofumettoCarattere">
    <w:name w:val="Testo fumetto Carattere"/>
    <w:uiPriority w:val="99"/>
    <w:rPr>
      <w:rFonts w:ascii="Tahoma" w:eastAsia="SimSun" w:hAnsi="Tahoma"/>
      <w:kern w:val="1"/>
      <w:sz w:val="14"/>
      <w:lang w:val="x-none" w:eastAsia="zh-CN"/>
    </w:rPr>
  </w:style>
  <w:style w:type="character" w:customStyle="1" w:styleId="Caratteridinumerazione">
    <w:name w:val="Caratteri di numerazione"/>
    <w:uiPriority w:val="99"/>
  </w:style>
  <w:style w:type="character" w:customStyle="1" w:styleId="Caratterinotadichiusura">
    <w:name w:val="Caratteri nota di chiusura"/>
    <w:uiPriority w:val="99"/>
    <w:rPr>
      <w:vertAlign w:val="superscript"/>
    </w:rPr>
  </w:style>
  <w:style w:type="character" w:customStyle="1" w:styleId="WW-Caratterenotadichiusura">
    <w:name w:val="WW-Carattere nota di chiusura"/>
    <w:uiPriority w:val="99"/>
  </w:style>
  <w:style w:type="character" w:customStyle="1" w:styleId="Richiamoallanotaapie8dipagina">
    <w:name w:val="Richiamo alla nota a pièe8 di pagina"/>
    <w:uiPriority w:val="99"/>
    <w:rPr>
      <w:vertAlign w:val="superscript"/>
    </w:rPr>
  </w:style>
  <w:style w:type="character" w:customStyle="1" w:styleId="Richiamoallanotadichiusura">
    <w:name w:val="Richiamo alla nota di chiusura"/>
    <w:uiPriority w:val="99"/>
    <w:rPr>
      <w:vertAlign w:val="superscript"/>
    </w:rPr>
  </w:style>
  <w:style w:type="character" w:customStyle="1" w:styleId="Caratterepredefinitoparagrafo">
    <w:name w:val="Carattere predefinito paragrafo"/>
    <w:uiPriority w:val="99"/>
  </w:style>
  <w:style w:type="character" w:customStyle="1" w:styleId="CollegamentoInternet">
    <w:name w:val="Collegamento Internet"/>
    <w:basedOn w:val="Caratterepredefinitoparagrafo"/>
    <w:uiPriority w:val="99"/>
    <w:rPr>
      <w:rFonts w:cs="Times New Roman"/>
      <w:color w:val="0000FF"/>
      <w:u w:val="single"/>
    </w:rPr>
  </w:style>
  <w:style w:type="character" w:customStyle="1" w:styleId="Enfasiforte">
    <w:name w:val="Enfasi forte"/>
    <w:uiPriority w:val="99"/>
    <w:rPr>
      <w:b/>
    </w:rPr>
  </w:style>
  <w:style w:type="character" w:customStyle="1" w:styleId="Punti">
    <w:name w:val="Punti"/>
    <w:uiPriority w:val="99"/>
    <w:rPr>
      <w:rFonts w:ascii="OpenSymbol" w:hAnsi="OpenSymbol"/>
    </w:rPr>
  </w:style>
  <w:style w:type="character" w:customStyle="1" w:styleId="BulletSymbols">
    <w:name w:val="Bullet Symbols"/>
    <w:uiPriority w:val="99"/>
  </w:style>
  <w:style w:type="character" w:customStyle="1" w:styleId="WW-Caratterepredefinitoparagrafo">
    <w:name w:val="WW-Carattere predefinito paragrafo"/>
    <w:uiPriority w:val="99"/>
  </w:style>
  <w:style w:type="character" w:customStyle="1" w:styleId="CollegamentoInternetvisitato">
    <w:name w:val="Collegamento Internet visitato"/>
    <w:basedOn w:val="WW-Caratterepredefinitoparagrafo"/>
    <w:uiPriority w:val="99"/>
    <w:rPr>
      <w:rFonts w:cs="Times New Roman"/>
      <w:color w:val="800080"/>
      <w:u w:val="single"/>
    </w:rPr>
  </w:style>
  <w:style w:type="character" w:customStyle="1" w:styleId="ListLabel3603">
    <w:name w:val="ListLabel 3603"/>
    <w:uiPriority w:val="99"/>
    <w:rPr>
      <w:b/>
    </w:rPr>
  </w:style>
  <w:style w:type="paragraph" w:styleId="Titolo">
    <w:name w:val="Title"/>
    <w:basedOn w:val="Titolo10"/>
    <w:next w:val="Corpodeltesto"/>
    <w:link w:val="TitoloCarattere"/>
    <w:uiPriority w:val="1"/>
    <w:qFormat/>
    <w:pPr>
      <w:jc w:val="center"/>
    </w:pPr>
    <w:rPr>
      <w:b/>
      <w:bCs/>
      <w:sz w:val="56"/>
      <w:szCs w:val="56"/>
    </w:rPr>
  </w:style>
  <w:style w:type="character" w:customStyle="1" w:styleId="TitoloCarattere">
    <w:name w:val="Titolo Carattere"/>
    <w:basedOn w:val="Carpredefinitoparagrafo"/>
    <w:link w:val="Titolo"/>
    <w:uiPriority w:val="10"/>
    <w:locked/>
    <w:rPr>
      <w:rFonts w:asciiTheme="majorHAnsi" w:eastAsiaTheme="majorEastAsia" w:hAnsiTheme="majorHAnsi" w:cs="Mangal"/>
      <w:b/>
      <w:bCs/>
      <w:kern w:val="28"/>
      <w:sz w:val="29"/>
      <w:szCs w:val="29"/>
      <w:lang w:val="x-none" w:eastAsia="zh-CN" w:bidi="hi-IN"/>
    </w:rPr>
  </w:style>
  <w:style w:type="paragraph" w:customStyle="1" w:styleId="Corpodeltesto">
    <w:name w:val="Corpo del testo"/>
    <w:basedOn w:val="Normale"/>
    <w:uiPriority w:val="99"/>
    <w:pPr>
      <w:autoSpaceDE w:val="0"/>
      <w:spacing w:after="140" w:line="288" w:lineRule="auto"/>
    </w:pPr>
  </w:style>
  <w:style w:type="paragraph" w:styleId="Elenco">
    <w:name w:val="List"/>
    <w:basedOn w:val="Corpodeltesto"/>
    <w:uiPriority w:val="99"/>
  </w:style>
  <w:style w:type="paragraph" w:styleId="Didascalia">
    <w:name w:val="caption"/>
    <w:basedOn w:val="Normale"/>
    <w:uiPriority w:val="99"/>
    <w:qFormat/>
    <w:pPr>
      <w:suppressLineNumbers/>
      <w:autoSpaceDE w:val="0"/>
      <w:spacing w:before="120" w:after="120"/>
    </w:pPr>
    <w:rPr>
      <w:i/>
      <w:iCs/>
    </w:rPr>
  </w:style>
  <w:style w:type="paragraph" w:customStyle="1" w:styleId="Indice">
    <w:name w:val="Indice"/>
    <w:basedOn w:val="Normale"/>
    <w:uiPriority w:val="99"/>
    <w:pPr>
      <w:suppressLineNumbers/>
      <w:autoSpaceDE w:val="0"/>
    </w:pPr>
  </w:style>
  <w:style w:type="paragraph" w:customStyle="1" w:styleId="Titolo10">
    <w:name w:val="Titolo1"/>
    <w:basedOn w:val="Normale"/>
    <w:next w:val="Corpodeltesto"/>
    <w:uiPriority w:val="99"/>
    <w:pPr>
      <w:keepNext/>
      <w:autoSpaceDE w:val="0"/>
      <w:spacing w:before="240" w:after="120"/>
    </w:pPr>
    <w:rPr>
      <w:rFonts w:ascii="Liberation Sans" w:eastAsia="Microsoft YaHei" w:hAnsi="Liberation Sans"/>
      <w:sz w:val="28"/>
      <w:szCs w:val="28"/>
    </w:rPr>
  </w:style>
  <w:style w:type="paragraph" w:customStyle="1" w:styleId="Intestazioneepie8dipagina">
    <w:name w:val="Intestazione e pièe8 di pagina"/>
    <w:basedOn w:val="Normale"/>
    <w:uiPriority w:val="99"/>
    <w:pPr>
      <w:suppressLineNumbers/>
      <w:tabs>
        <w:tab w:val="center" w:pos="4819"/>
        <w:tab w:val="right" w:pos="9638"/>
      </w:tabs>
      <w:autoSpaceDE w:val="0"/>
    </w:pPr>
  </w:style>
  <w:style w:type="paragraph" w:customStyle="1" w:styleId="Pie8dipagina">
    <w:name w:val="Pièe8 di pagina"/>
    <w:basedOn w:val="Normale"/>
    <w:uiPriority w:val="99"/>
    <w:pPr>
      <w:suppressLineNumbers/>
      <w:tabs>
        <w:tab w:val="center" w:pos="4819"/>
        <w:tab w:val="right" w:pos="9638"/>
      </w:tabs>
      <w:autoSpaceDE w:val="0"/>
    </w:pPr>
  </w:style>
  <w:style w:type="paragraph" w:customStyle="1" w:styleId="Contenutotabella">
    <w:name w:val="Contenuto tabella"/>
    <w:basedOn w:val="Normale"/>
    <w:uiPriority w:val="99"/>
    <w:pPr>
      <w:suppressLineNumbers/>
      <w:autoSpaceDE w:val="0"/>
    </w:pPr>
  </w:style>
  <w:style w:type="paragraph" w:customStyle="1" w:styleId="Titolotabella">
    <w:name w:val="Titolo tabella"/>
    <w:basedOn w:val="Contenutotabella"/>
    <w:uiPriority w:val="99"/>
    <w:pPr>
      <w:jc w:val="center"/>
    </w:pPr>
    <w:rPr>
      <w:b/>
      <w:bCs/>
    </w:rPr>
  </w:style>
  <w:style w:type="paragraph" w:customStyle="1" w:styleId="Notaapie8dipagina">
    <w:name w:val="Nota a pièe8 di pagina"/>
    <w:basedOn w:val="Normale"/>
    <w:uiPriority w:val="99"/>
    <w:pPr>
      <w:suppressLineNumbers/>
      <w:autoSpaceDE w:val="0"/>
      <w:ind w:left="339" w:hanging="339"/>
    </w:pPr>
    <w:rPr>
      <w:sz w:val="20"/>
      <w:szCs w:val="20"/>
    </w:rPr>
  </w:style>
  <w:style w:type="paragraph" w:styleId="Intestazione">
    <w:name w:val="header"/>
    <w:basedOn w:val="Normale"/>
    <w:link w:val="IntestazioneCarattere"/>
    <w:uiPriority w:val="99"/>
    <w:pPr>
      <w:suppressLineNumbers/>
      <w:tabs>
        <w:tab w:val="center" w:pos="4819"/>
        <w:tab w:val="right" w:pos="9638"/>
      </w:tabs>
      <w:autoSpaceDE w:val="0"/>
    </w:pPr>
  </w:style>
  <w:style w:type="character" w:customStyle="1" w:styleId="IntestazioneCarattere">
    <w:name w:val="Intestazione Carattere"/>
    <w:basedOn w:val="Carpredefinitoparagrafo"/>
    <w:link w:val="Intestazione"/>
    <w:uiPriority w:val="99"/>
    <w:locked/>
    <w:rPr>
      <w:rFonts w:ascii="Liberation Serif" w:eastAsia="SimSun" w:hAnsi="Liberation Serif" w:cs="Mangal"/>
      <w:kern w:val="1"/>
      <w:sz w:val="21"/>
      <w:szCs w:val="21"/>
      <w:lang w:val="x-none" w:eastAsia="zh-CN" w:bidi="hi-IN"/>
    </w:rPr>
  </w:style>
  <w:style w:type="paragraph" w:customStyle="1" w:styleId="Testocitato">
    <w:name w:val="Testo citato"/>
    <w:basedOn w:val="Normale"/>
    <w:uiPriority w:val="99"/>
    <w:pPr>
      <w:autoSpaceDE w:val="0"/>
      <w:spacing w:after="283"/>
      <w:ind w:left="567" w:right="567"/>
    </w:pPr>
  </w:style>
  <w:style w:type="paragraph" w:styleId="Sottotitolo">
    <w:name w:val="Subtitle"/>
    <w:basedOn w:val="Titolo10"/>
    <w:next w:val="Corpodeltesto"/>
    <w:link w:val="SottotitoloCarattere"/>
    <w:uiPriority w:val="99"/>
    <w:qFormat/>
    <w:pPr>
      <w:spacing w:before="60"/>
      <w:jc w:val="center"/>
    </w:pPr>
    <w:rPr>
      <w:sz w:val="36"/>
      <w:szCs w:val="36"/>
    </w:rPr>
  </w:style>
  <w:style w:type="character" w:customStyle="1" w:styleId="SottotitoloCarattere">
    <w:name w:val="Sottotitolo Carattere"/>
    <w:basedOn w:val="Carpredefinitoparagrafo"/>
    <w:link w:val="Sottotitolo"/>
    <w:uiPriority w:val="11"/>
    <w:locked/>
    <w:rPr>
      <w:rFonts w:asciiTheme="majorHAnsi" w:eastAsiaTheme="majorEastAsia" w:hAnsiTheme="majorHAnsi" w:cs="Mangal"/>
      <w:kern w:val="1"/>
      <w:sz w:val="21"/>
      <w:szCs w:val="21"/>
      <w:lang w:val="x-none" w:eastAsia="zh-CN" w:bidi="hi-IN"/>
    </w:rPr>
  </w:style>
  <w:style w:type="paragraph" w:customStyle="1" w:styleId="Default">
    <w:name w:val="Default"/>
    <w:pPr>
      <w:widowControl w:val="0"/>
      <w:suppressAutoHyphens/>
      <w:autoSpaceDN w:val="0"/>
      <w:adjustRightInd w:val="0"/>
      <w:spacing w:after="0" w:line="240" w:lineRule="auto"/>
    </w:pPr>
    <w:rPr>
      <w:rFonts w:ascii="AJEQPJ+Arial-BoldMT" w:eastAsia="SimSun" w:hAnsi="AJEQPJ+Arial-BoldMT" w:cs="Mangal"/>
      <w:color w:val="000000"/>
      <w:sz w:val="24"/>
      <w:szCs w:val="24"/>
      <w:lang w:eastAsia="zh-CN" w:bidi="hi-IN"/>
    </w:rPr>
  </w:style>
  <w:style w:type="paragraph" w:styleId="Testofumetto">
    <w:name w:val="Balloon Text"/>
    <w:basedOn w:val="Normale"/>
    <w:link w:val="TestofumettoCarattere1"/>
    <w:uiPriority w:val="99"/>
    <w:pPr>
      <w:autoSpaceDE w:val="0"/>
    </w:pPr>
    <w:rPr>
      <w:rFonts w:ascii="Tahoma" w:hAnsi="Tahoma" w:cs="Tahoma"/>
      <w:sz w:val="16"/>
      <w:szCs w:val="14"/>
    </w:rPr>
  </w:style>
  <w:style w:type="character" w:customStyle="1" w:styleId="TestofumettoCarattere1">
    <w:name w:val="Testo fumetto Carattere1"/>
    <w:basedOn w:val="Carpredefinitoparagrafo"/>
    <w:link w:val="Testofumetto"/>
    <w:uiPriority w:val="99"/>
    <w:semiHidden/>
    <w:locked/>
    <w:rPr>
      <w:rFonts w:ascii="Segoe UI" w:eastAsia="SimSun" w:hAnsi="Segoe UI" w:cs="Mangal"/>
      <w:kern w:val="1"/>
      <w:sz w:val="16"/>
      <w:szCs w:val="16"/>
      <w:lang w:val="x-none" w:eastAsia="zh-CN" w:bidi="hi-IN"/>
    </w:rPr>
  </w:style>
  <w:style w:type="paragraph" w:customStyle="1" w:styleId="Contenutocornice">
    <w:name w:val="Contenuto cornice"/>
    <w:basedOn w:val="Normale"/>
    <w:uiPriority w:val="99"/>
    <w:pPr>
      <w:autoSpaceDE w:val="0"/>
    </w:pPr>
  </w:style>
  <w:style w:type="paragraph" w:styleId="Paragrafoelenco">
    <w:name w:val="List Paragraph"/>
    <w:basedOn w:val="Normale"/>
    <w:uiPriority w:val="34"/>
    <w:qFormat/>
    <w:pPr>
      <w:autoSpaceDE w:val="0"/>
      <w:ind w:left="720"/>
    </w:pPr>
  </w:style>
  <w:style w:type="paragraph" w:customStyle="1" w:styleId="Standard">
    <w:name w:val="Standard"/>
    <w:uiPriority w:val="99"/>
    <w:pPr>
      <w:suppressAutoHyphens/>
      <w:autoSpaceDN w:val="0"/>
      <w:adjustRightInd w:val="0"/>
      <w:spacing w:after="0" w:line="240" w:lineRule="auto"/>
    </w:pPr>
    <w:rPr>
      <w:rFonts w:ascii="Times New Roman" w:eastAsia="SimSun" w:hAnsi="Times New Roman"/>
      <w:sz w:val="20"/>
      <w:szCs w:val="20"/>
      <w:lang w:eastAsia="zh-CN" w:bidi="hi-IN"/>
    </w:rPr>
  </w:style>
  <w:style w:type="character" w:styleId="Rimandonotadichiusura">
    <w:name w:val="endnote reference"/>
    <w:basedOn w:val="Carpredefinitoparagrafo"/>
    <w:uiPriority w:val="99"/>
    <w:semiHidden/>
    <w:unhideWhenUsed/>
    <w:rsid w:val="0071388C"/>
    <w:rPr>
      <w:rFonts w:cs="Times New Roman"/>
      <w:vertAlign w:val="superscript"/>
    </w:rPr>
  </w:style>
  <w:style w:type="character" w:styleId="Rimandonotaapidipagina">
    <w:name w:val="footnote reference"/>
    <w:basedOn w:val="Carpredefinitoparagrafo"/>
    <w:uiPriority w:val="99"/>
    <w:semiHidden/>
    <w:unhideWhenUsed/>
    <w:rsid w:val="0071388C"/>
    <w:rPr>
      <w:rFonts w:cs="Times New Roman"/>
      <w:vertAlign w:val="superscript"/>
    </w:rPr>
  </w:style>
  <w:style w:type="character" w:styleId="Collegamentoipertestuale">
    <w:name w:val="Hyperlink"/>
    <w:basedOn w:val="Carpredefinitoparagrafo"/>
    <w:uiPriority w:val="99"/>
    <w:unhideWhenUsed/>
    <w:rsid w:val="0071388C"/>
    <w:rPr>
      <w:rFonts w:cs="Times New Roman"/>
      <w:color w:val="0563C1" w:themeColor="hyperlink"/>
      <w:u w:val="single"/>
    </w:rPr>
  </w:style>
  <w:style w:type="table" w:customStyle="1" w:styleId="TableNormal">
    <w:name w:val="Table Normal"/>
    <w:uiPriority w:val="2"/>
    <w:semiHidden/>
    <w:unhideWhenUsed/>
    <w:qFormat/>
    <w:rsid w:val="00BE436D"/>
    <w:pPr>
      <w:widowControl w:val="0"/>
      <w:autoSpaceDE w:val="0"/>
      <w:autoSpaceDN w:val="0"/>
      <w:spacing w:after="0" w:line="240" w:lineRule="auto"/>
    </w:pPr>
    <w:rPr>
      <w:lang w:val="en-US" w:eastAsia="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BE436D"/>
    <w:pPr>
      <w:widowControl w:val="0"/>
      <w:suppressAutoHyphens w:val="0"/>
      <w:autoSpaceDE w:val="0"/>
      <w:adjustRightInd/>
    </w:pPr>
    <w:rPr>
      <w:rFonts w:ascii="Calibri" w:eastAsiaTheme="minorEastAsia" w:hAnsi="Calibri" w:cs="Calibri"/>
      <w:kern w:val="0"/>
      <w:sz w:val="22"/>
      <w:szCs w:val="22"/>
      <w:lang w:eastAsia="en-US" w:bidi="ar-SA"/>
    </w:rPr>
  </w:style>
  <w:style w:type="character" w:customStyle="1" w:styleId="CorpotestoCarattere">
    <w:name w:val="Corpo testo Carattere"/>
    <w:basedOn w:val="Carpredefinitoparagrafo"/>
    <w:link w:val="Corpotesto"/>
    <w:uiPriority w:val="1"/>
    <w:locked/>
    <w:rsid w:val="00BE436D"/>
    <w:rPr>
      <w:rFonts w:ascii="Calibri" w:hAnsi="Calibri" w:cs="Calibri"/>
      <w:lang w:val="x-none" w:eastAsia="en-US"/>
    </w:rPr>
  </w:style>
  <w:style w:type="paragraph" w:customStyle="1" w:styleId="TableParagraph">
    <w:name w:val="Table Paragraph"/>
    <w:basedOn w:val="Normale"/>
    <w:uiPriority w:val="1"/>
    <w:qFormat/>
    <w:rsid w:val="00BE436D"/>
    <w:pPr>
      <w:widowControl w:val="0"/>
      <w:suppressAutoHyphens w:val="0"/>
      <w:autoSpaceDE w:val="0"/>
      <w:adjustRightInd/>
    </w:pPr>
    <w:rPr>
      <w:rFonts w:ascii="Calibri" w:eastAsiaTheme="minorEastAsia" w:hAnsi="Calibri" w:cs="Calibri"/>
      <w:kern w:val="0"/>
      <w:sz w:val="22"/>
      <w:szCs w:val="22"/>
      <w:lang w:eastAsia="en-US" w:bidi="ar-SA"/>
    </w:rPr>
  </w:style>
  <w:style w:type="paragraph" w:styleId="Nessunaspaziatura">
    <w:name w:val="No Spacing"/>
    <w:uiPriority w:val="1"/>
    <w:qFormat/>
    <w:rsid w:val="00BE436D"/>
    <w:pPr>
      <w:suppressAutoHyphens/>
      <w:spacing w:after="0" w:line="240" w:lineRule="auto"/>
    </w:pPr>
    <w:rPr>
      <w:rFonts w:ascii="Times New Roman" w:hAnsi="Times New Roman"/>
      <w:sz w:val="24"/>
      <w:szCs w:val="24"/>
      <w:lang w:eastAsia="ar-SA"/>
    </w:rPr>
  </w:style>
  <w:style w:type="paragraph" w:customStyle="1" w:styleId="Corpodeltesto21">
    <w:name w:val="Corpo del testo 21"/>
    <w:basedOn w:val="Normale"/>
    <w:rsid w:val="00BE436D"/>
    <w:pPr>
      <w:autoSpaceDN/>
      <w:adjustRightInd/>
      <w:spacing w:line="360" w:lineRule="auto"/>
      <w:ind w:left="425"/>
      <w:jc w:val="both"/>
    </w:pPr>
    <w:rPr>
      <w:rFonts w:ascii="Arial" w:eastAsiaTheme="minorEastAsia" w:hAnsi="Arial" w:cs="Arial"/>
      <w:kern w:val="0"/>
      <w:sz w:val="20"/>
      <w:szCs w:val="20"/>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protocollo@pec.comune.nocera-superiore.sa.it"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1706</Words>
  <Characters>9725</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MergedFile</vt:lpstr>
    </vt:vector>
  </TitlesOfParts>
  <Company/>
  <LinksUpToDate>false</LinksUpToDate>
  <CharactersWithSpaces>11409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MergedFile</dc:title>
  <dc:subject/>
  <dc:creator>user</dc:creator>
  <cp:keywords/>
  <dc:description/>
  <cp:lastModifiedBy>Rossana Iaquinandi</cp:lastModifiedBy>
  <cp:revision>2</cp:revision>
  <cp:lastPrinted>2024-04-30T14:32:00Z</cp:lastPrinted>
  <dcterms:created xsi:type="dcterms:W3CDTF">2025-02-25T09:53:00Z</dcterms:created>
  <dcterms:modified xsi:type="dcterms:W3CDTF">2025-02-25T09:53:00Z</dcterms:modified>
</cp:coreProperties>
</file>